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467E5" w14:textId="77777777" w:rsidR="00510CE8" w:rsidRPr="00B32721" w:rsidRDefault="00510CE8" w:rsidP="00510CE8">
      <w:pPr>
        <w:jc w:val="center"/>
        <w:rPr>
          <w:b/>
          <w:sz w:val="28"/>
          <w:szCs w:val="28"/>
        </w:rPr>
      </w:pPr>
      <w:r w:rsidRPr="00B32721">
        <w:rPr>
          <w:b/>
          <w:sz w:val="28"/>
          <w:szCs w:val="28"/>
        </w:rPr>
        <w:t xml:space="preserve">АДМИНИСТРАЦИЯ  </w:t>
      </w:r>
    </w:p>
    <w:p w14:paraId="5E1467E6" w14:textId="079C6E60" w:rsidR="00510CE8" w:rsidRPr="00B32721" w:rsidRDefault="00510CE8" w:rsidP="00510CE8">
      <w:pPr>
        <w:jc w:val="center"/>
        <w:rPr>
          <w:b/>
          <w:sz w:val="28"/>
          <w:szCs w:val="28"/>
        </w:rPr>
      </w:pPr>
      <w:r w:rsidRPr="00B32721">
        <w:rPr>
          <w:b/>
          <w:sz w:val="28"/>
          <w:szCs w:val="28"/>
        </w:rPr>
        <w:t>ИНСАРСКОГО МУНИЦИПАЛЬНОГО РАЙОНА</w:t>
      </w:r>
    </w:p>
    <w:p w14:paraId="5E1467E7" w14:textId="77777777" w:rsidR="00510CE8" w:rsidRPr="00B32721" w:rsidRDefault="00510CE8" w:rsidP="00510CE8">
      <w:pPr>
        <w:jc w:val="center"/>
        <w:rPr>
          <w:sz w:val="28"/>
          <w:szCs w:val="28"/>
        </w:rPr>
      </w:pPr>
      <w:r w:rsidRPr="00B32721">
        <w:rPr>
          <w:b/>
          <w:sz w:val="28"/>
          <w:szCs w:val="28"/>
        </w:rPr>
        <w:t>РЕСПУБЛИКИ МОРДОВИЯ</w:t>
      </w:r>
    </w:p>
    <w:p w14:paraId="5E1467E8" w14:textId="77777777" w:rsidR="00510CE8" w:rsidRPr="00B32721" w:rsidRDefault="00510CE8" w:rsidP="00510CE8">
      <w:pPr>
        <w:jc w:val="center"/>
        <w:rPr>
          <w:sz w:val="28"/>
          <w:szCs w:val="28"/>
        </w:rPr>
      </w:pPr>
    </w:p>
    <w:p w14:paraId="5E1467E9" w14:textId="77777777" w:rsidR="00510CE8" w:rsidRPr="00B32721" w:rsidRDefault="00510CE8" w:rsidP="00510CE8">
      <w:pPr>
        <w:jc w:val="center"/>
        <w:rPr>
          <w:b/>
          <w:sz w:val="28"/>
          <w:szCs w:val="28"/>
        </w:rPr>
      </w:pPr>
      <w:proofErr w:type="gramStart"/>
      <w:r w:rsidRPr="00B32721">
        <w:rPr>
          <w:b/>
          <w:sz w:val="28"/>
          <w:szCs w:val="28"/>
        </w:rPr>
        <w:t>Р</w:t>
      </w:r>
      <w:proofErr w:type="gramEnd"/>
      <w:r w:rsidRPr="00B32721">
        <w:rPr>
          <w:b/>
          <w:sz w:val="28"/>
          <w:szCs w:val="28"/>
        </w:rPr>
        <w:t xml:space="preserve"> А С П О Р Я Ж Е Н И Е</w:t>
      </w:r>
    </w:p>
    <w:p w14:paraId="5E1467EA" w14:textId="77777777" w:rsidR="00C77530" w:rsidRPr="00B32721" w:rsidRDefault="00C77530" w:rsidP="00C77530">
      <w:pPr>
        <w:jc w:val="center"/>
        <w:rPr>
          <w:b/>
          <w:sz w:val="28"/>
          <w:szCs w:val="28"/>
        </w:rPr>
      </w:pPr>
    </w:p>
    <w:p w14:paraId="5E1467EB" w14:textId="77777777" w:rsidR="00C77530" w:rsidRPr="00B32721" w:rsidRDefault="00C77530" w:rsidP="00C77530">
      <w:pPr>
        <w:jc w:val="center"/>
        <w:rPr>
          <w:sz w:val="28"/>
          <w:szCs w:val="28"/>
        </w:rPr>
      </w:pPr>
      <w:r w:rsidRPr="00B32721">
        <w:rPr>
          <w:sz w:val="28"/>
          <w:szCs w:val="28"/>
        </w:rPr>
        <w:t>г. Инсар</w:t>
      </w:r>
    </w:p>
    <w:p w14:paraId="5E1467EC" w14:textId="77777777" w:rsidR="00C52DEA" w:rsidRPr="00B32721" w:rsidRDefault="00C52DEA" w:rsidP="00156D07">
      <w:pPr>
        <w:rPr>
          <w:sz w:val="28"/>
          <w:szCs w:val="28"/>
        </w:rPr>
      </w:pPr>
    </w:p>
    <w:p w14:paraId="5E1467ED" w14:textId="5C2F8871" w:rsidR="007A4977" w:rsidRPr="00B32721" w:rsidRDefault="00FE65CD" w:rsidP="00101DDE">
      <w:pPr>
        <w:ind w:left="567"/>
        <w:rPr>
          <w:sz w:val="28"/>
          <w:szCs w:val="28"/>
        </w:rPr>
      </w:pPr>
      <w:r w:rsidRPr="00B32721">
        <w:rPr>
          <w:b/>
          <w:sz w:val="28"/>
          <w:szCs w:val="28"/>
        </w:rPr>
        <w:t xml:space="preserve">от </w:t>
      </w:r>
      <w:r w:rsidR="00E86733" w:rsidRPr="00B32721">
        <w:rPr>
          <w:b/>
          <w:sz w:val="28"/>
          <w:szCs w:val="28"/>
        </w:rPr>
        <w:t>26</w:t>
      </w:r>
      <w:r w:rsidR="00792840" w:rsidRPr="00B32721">
        <w:rPr>
          <w:b/>
          <w:sz w:val="28"/>
          <w:szCs w:val="28"/>
        </w:rPr>
        <w:t xml:space="preserve"> </w:t>
      </w:r>
      <w:r w:rsidR="009D3C03" w:rsidRPr="00B32721">
        <w:rPr>
          <w:b/>
          <w:sz w:val="28"/>
          <w:szCs w:val="28"/>
        </w:rPr>
        <w:t>августа</w:t>
      </w:r>
      <w:r w:rsidR="00953AE3" w:rsidRPr="00B32721">
        <w:rPr>
          <w:b/>
          <w:sz w:val="28"/>
          <w:szCs w:val="28"/>
        </w:rPr>
        <w:t xml:space="preserve"> </w:t>
      </w:r>
      <w:r w:rsidR="007A4977" w:rsidRPr="00B32721">
        <w:rPr>
          <w:b/>
          <w:sz w:val="28"/>
          <w:szCs w:val="28"/>
        </w:rPr>
        <w:t>20</w:t>
      </w:r>
      <w:r w:rsidR="002D3572" w:rsidRPr="00B32721">
        <w:rPr>
          <w:b/>
          <w:sz w:val="28"/>
          <w:szCs w:val="28"/>
        </w:rPr>
        <w:t>2</w:t>
      </w:r>
      <w:r w:rsidR="00452230" w:rsidRPr="00B32721">
        <w:rPr>
          <w:b/>
          <w:sz w:val="28"/>
          <w:szCs w:val="28"/>
        </w:rPr>
        <w:t>6</w:t>
      </w:r>
      <w:r w:rsidR="007A4977" w:rsidRPr="00B32721">
        <w:rPr>
          <w:b/>
          <w:sz w:val="28"/>
          <w:szCs w:val="28"/>
        </w:rPr>
        <w:t xml:space="preserve"> г</w:t>
      </w:r>
      <w:r w:rsidR="002912B1" w:rsidRPr="00B32721">
        <w:rPr>
          <w:b/>
          <w:sz w:val="28"/>
          <w:szCs w:val="28"/>
        </w:rPr>
        <w:t xml:space="preserve">ода             </w:t>
      </w:r>
      <w:r w:rsidR="007A4977" w:rsidRPr="00B32721">
        <w:rPr>
          <w:b/>
          <w:sz w:val="28"/>
          <w:szCs w:val="28"/>
        </w:rPr>
        <w:t xml:space="preserve">              </w:t>
      </w:r>
      <w:r w:rsidR="00F87D49" w:rsidRPr="00B32721">
        <w:rPr>
          <w:b/>
          <w:sz w:val="28"/>
          <w:szCs w:val="28"/>
        </w:rPr>
        <w:t xml:space="preserve">                        </w:t>
      </w:r>
      <w:r w:rsidR="00646E3B" w:rsidRPr="00B32721">
        <w:rPr>
          <w:b/>
          <w:sz w:val="28"/>
          <w:szCs w:val="28"/>
        </w:rPr>
        <w:t xml:space="preserve">   </w:t>
      </w:r>
      <w:r w:rsidR="00F87D49" w:rsidRPr="00B32721">
        <w:rPr>
          <w:b/>
          <w:sz w:val="28"/>
          <w:szCs w:val="28"/>
        </w:rPr>
        <w:t xml:space="preserve">    </w:t>
      </w:r>
      <w:r w:rsidR="00110FF3" w:rsidRPr="00B32721">
        <w:rPr>
          <w:b/>
          <w:sz w:val="28"/>
          <w:szCs w:val="28"/>
        </w:rPr>
        <w:t xml:space="preserve">              </w:t>
      </w:r>
      <w:r w:rsidR="00EB30CD" w:rsidRPr="00B32721">
        <w:rPr>
          <w:b/>
          <w:sz w:val="28"/>
          <w:szCs w:val="28"/>
        </w:rPr>
        <w:t xml:space="preserve"> </w:t>
      </w:r>
      <w:r w:rsidR="00101DDE" w:rsidRPr="00B32721">
        <w:rPr>
          <w:b/>
          <w:sz w:val="28"/>
          <w:szCs w:val="28"/>
        </w:rPr>
        <w:tab/>
      </w:r>
      <w:r w:rsidR="008F4F7A">
        <w:rPr>
          <w:b/>
          <w:sz w:val="28"/>
          <w:szCs w:val="28"/>
        </w:rPr>
        <w:t xml:space="preserve">     </w:t>
      </w:r>
      <w:r w:rsidR="00B32721" w:rsidRPr="00B32721">
        <w:rPr>
          <w:b/>
          <w:sz w:val="28"/>
          <w:szCs w:val="28"/>
        </w:rPr>
        <w:t xml:space="preserve">№ </w:t>
      </w:r>
      <w:r w:rsidR="00B32721">
        <w:rPr>
          <w:b/>
          <w:sz w:val="28"/>
          <w:szCs w:val="28"/>
        </w:rPr>
        <w:t>22</w:t>
      </w:r>
      <w:r w:rsidR="00B32721" w:rsidRPr="00B32721">
        <w:rPr>
          <w:b/>
          <w:sz w:val="28"/>
          <w:szCs w:val="28"/>
        </w:rPr>
        <w:t>-р</w:t>
      </w:r>
      <w:r w:rsidR="00101DDE" w:rsidRPr="00B32721">
        <w:rPr>
          <w:b/>
          <w:sz w:val="28"/>
          <w:szCs w:val="28"/>
        </w:rPr>
        <w:t xml:space="preserve">        </w:t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  <w:r w:rsidR="00E86733" w:rsidRPr="00B32721">
        <w:rPr>
          <w:b/>
          <w:sz w:val="28"/>
          <w:szCs w:val="28"/>
        </w:rPr>
        <w:tab/>
      </w:r>
    </w:p>
    <w:p w14:paraId="5E1467EF" w14:textId="77777777" w:rsidR="00275B59" w:rsidRPr="00B32721" w:rsidRDefault="0092282C" w:rsidP="00101DDE">
      <w:pPr>
        <w:ind w:left="567" w:firstLine="567"/>
        <w:jc w:val="both"/>
        <w:rPr>
          <w:sz w:val="28"/>
          <w:szCs w:val="28"/>
        </w:rPr>
      </w:pPr>
      <w:r w:rsidRPr="00B32721">
        <w:rPr>
          <w:sz w:val="28"/>
          <w:szCs w:val="28"/>
        </w:rPr>
        <w:t xml:space="preserve">В соответствии с Федеральным законом от 7 мая 2013 </w:t>
      </w:r>
      <w:r w:rsidR="00646E3B" w:rsidRPr="00B32721">
        <w:rPr>
          <w:sz w:val="28"/>
          <w:szCs w:val="28"/>
        </w:rPr>
        <w:t>года №</w:t>
      </w:r>
      <w:r w:rsidR="006C59E5" w:rsidRPr="00B32721">
        <w:rPr>
          <w:sz w:val="28"/>
          <w:szCs w:val="28"/>
        </w:rPr>
        <w:t xml:space="preserve"> </w:t>
      </w:r>
      <w:r w:rsidRPr="00B32721">
        <w:rPr>
          <w:sz w:val="28"/>
          <w:szCs w:val="28"/>
        </w:rPr>
        <w:t>104</w:t>
      </w:r>
      <w:r w:rsidR="006C59E5" w:rsidRPr="00B32721">
        <w:rPr>
          <w:sz w:val="28"/>
          <w:szCs w:val="28"/>
        </w:rPr>
        <w:t>–</w:t>
      </w:r>
      <w:r w:rsidRPr="00B32721">
        <w:rPr>
          <w:sz w:val="28"/>
          <w:szCs w:val="28"/>
        </w:rPr>
        <w:t>ФЗ «О внесении изменений в Бюджетный кодекс Российской Федерации и отдельные законодател</w:t>
      </w:r>
      <w:r w:rsidR="00A4334B" w:rsidRPr="00B32721">
        <w:rPr>
          <w:sz w:val="28"/>
          <w:szCs w:val="28"/>
        </w:rPr>
        <w:t>ьные акты Российской Федерации в</w:t>
      </w:r>
      <w:r w:rsidRPr="00B32721">
        <w:rPr>
          <w:sz w:val="28"/>
          <w:szCs w:val="28"/>
        </w:rPr>
        <w:t xml:space="preserve"> связи с совершенствованием бюджетного процесса», с целью внедрения программно</w:t>
      </w:r>
      <w:r w:rsidR="006C59E5" w:rsidRPr="00B32721">
        <w:rPr>
          <w:sz w:val="28"/>
          <w:szCs w:val="28"/>
        </w:rPr>
        <w:t xml:space="preserve"> – </w:t>
      </w:r>
      <w:r w:rsidRPr="00B32721">
        <w:rPr>
          <w:sz w:val="28"/>
          <w:szCs w:val="28"/>
        </w:rPr>
        <w:t>целевых принципов организации бюджетного процесса</w:t>
      </w:r>
      <w:r w:rsidR="00275B59" w:rsidRPr="00B32721">
        <w:rPr>
          <w:sz w:val="28"/>
          <w:szCs w:val="28"/>
        </w:rPr>
        <w:t>:</w:t>
      </w:r>
    </w:p>
    <w:p w14:paraId="5E1467F0" w14:textId="153A0DDE" w:rsidR="00D45CC5" w:rsidRDefault="00A4334B" w:rsidP="007A1EAF">
      <w:pPr>
        <w:numPr>
          <w:ilvl w:val="0"/>
          <w:numId w:val="18"/>
        </w:numPr>
        <w:tabs>
          <w:tab w:val="left" w:pos="567"/>
        </w:tabs>
        <w:ind w:firstLine="567"/>
        <w:jc w:val="both"/>
        <w:rPr>
          <w:sz w:val="28"/>
          <w:szCs w:val="28"/>
        </w:rPr>
      </w:pPr>
      <w:r w:rsidRPr="00B32721">
        <w:rPr>
          <w:sz w:val="28"/>
          <w:szCs w:val="28"/>
        </w:rPr>
        <w:t>Утвердить прилагаемый перечень муниципальных программ</w:t>
      </w:r>
      <w:r w:rsidR="007A1EAF">
        <w:rPr>
          <w:sz w:val="28"/>
          <w:szCs w:val="28"/>
        </w:rPr>
        <w:t xml:space="preserve"> </w:t>
      </w:r>
      <w:r w:rsidRPr="00B32721">
        <w:rPr>
          <w:sz w:val="28"/>
          <w:szCs w:val="28"/>
        </w:rPr>
        <w:t>Инсарского</w:t>
      </w:r>
      <w:r w:rsidR="007A1EAF">
        <w:rPr>
          <w:sz w:val="28"/>
          <w:szCs w:val="28"/>
        </w:rPr>
        <w:t xml:space="preserve"> </w:t>
      </w:r>
      <w:r w:rsidRPr="00B32721">
        <w:rPr>
          <w:sz w:val="28"/>
          <w:szCs w:val="28"/>
        </w:rPr>
        <w:t>муниципального района Республики Мордовия, планируемых к реа</w:t>
      </w:r>
      <w:r w:rsidR="00AE4501" w:rsidRPr="00B32721">
        <w:rPr>
          <w:sz w:val="28"/>
          <w:szCs w:val="28"/>
        </w:rPr>
        <w:t>лизации с 1 января 202</w:t>
      </w:r>
      <w:r w:rsidR="00E86733" w:rsidRPr="00B32721">
        <w:rPr>
          <w:sz w:val="28"/>
          <w:szCs w:val="28"/>
        </w:rPr>
        <w:t>7</w:t>
      </w:r>
      <w:r w:rsidRPr="00B32721">
        <w:rPr>
          <w:sz w:val="28"/>
          <w:szCs w:val="28"/>
        </w:rPr>
        <w:t xml:space="preserve"> года.</w:t>
      </w:r>
    </w:p>
    <w:p w14:paraId="61523D0A" w14:textId="77777777" w:rsidR="00B32721" w:rsidRDefault="00B32721" w:rsidP="00101DDE">
      <w:pPr>
        <w:tabs>
          <w:tab w:val="left" w:pos="567"/>
        </w:tabs>
        <w:ind w:left="567"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77"/>
        <w:tblW w:w="10758" w:type="dxa"/>
        <w:tblLook w:val="04A0" w:firstRow="1" w:lastRow="0" w:firstColumn="1" w:lastColumn="0" w:noHBand="0" w:noVBand="1"/>
      </w:tblPr>
      <w:tblGrid>
        <w:gridCol w:w="5729"/>
        <w:gridCol w:w="5029"/>
      </w:tblGrid>
      <w:tr w:rsidR="0007496B" w14:paraId="302B190E" w14:textId="77777777">
        <w:trPr>
          <w:trHeight w:val="673"/>
        </w:trPr>
        <w:tc>
          <w:tcPr>
            <w:tcW w:w="5729" w:type="dxa"/>
            <w:shd w:val="clear" w:color="auto" w:fill="auto"/>
          </w:tcPr>
          <w:p w14:paraId="245D4D15" w14:textId="268D49E0" w:rsidR="00F53AD6" w:rsidRDefault="00F53AD6">
            <w:pPr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>
              <w:rPr>
                <w:sz w:val="28"/>
                <w:szCs w:val="28"/>
              </w:rPr>
              <w:t xml:space="preserve"> главы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          муниципального района</w:t>
            </w:r>
          </w:p>
        </w:tc>
        <w:tc>
          <w:tcPr>
            <w:tcW w:w="5029" w:type="dxa"/>
            <w:shd w:val="clear" w:color="auto" w:fill="auto"/>
          </w:tcPr>
          <w:p w14:paraId="2A62ED01" w14:textId="3C12AB1D" w:rsidR="00F53AD6" w:rsidRDefault="00F53A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А.Б. Пронин</w:t>
            </w:r>
          </w:p>
        </w:tc>
      </w:tr>
    </w:tbl>
    <w:p w14:paraId="036E4488" w14:textId="1B9FCC0F" w:rsidR="00101DDE" w:rsidRPr="00B32721" w:rsidRDefault="00101DDE" w:rsidP="006C6A96">
      <w:pPr>
        <w:pStyle w:val="aff7"/>
        <w:spacing w:after="0"/>
        <w:ind w:left="0"/>
        <w:rPr>
          <w:sz w:val="28"/>
          <w:szCs w:val="28"/>
        </w:rPr>
      </w:pPr>
      <w:r w:rsidRPr="00B32721">
        <w:rPr>
          <w:sz w:val="28"/>
          <w:szCs w:val="28"/>
        </w:rPr>
        <w:tab/>
      </w:r>
      <w:r w:rsidRPr="00B32721">
        <w:rPr>
          <w:sz w:val="28"/>
          <w:szCs w:val="28"/>
        </w:rPr>
        <w:tab/>
      </w:r>
      <w:r w:rsidRPr="00B32721">
        <w:rPr>
          <w:sz w:val="28"/>
          <w:szCs w:val="28"/>
        </w:rPr>
        <w:tab/>
      </w:r>
      <w:r w:rsidRPr="00B32721">
        <w:rPr>
          <w:sz w:val="28"/>
          <w:szCs w:val="28"/>
        </w:rPr>
        <w:tab/>
      </w:r>
      <w:r w:rsidRPr="00B32721">
        <w:rPr>
          <w:sz w:val="28"/>
          <w:szCs w:val="28"/>
        </w:rPr>
        <w:tab/>
      </w:r>
      <w:r w:rsidRPr="00B32721">
        <w:rPr>
          <w:sz w:val="28"/>
          <w:szCs w:val="28"/>
        </w:rPr>
        <w:tab/>
        <w:t xml:space="preserve">           </w:t>
      </w:r>
    </w:p>
    <w:p w14:paraId="21BD3466" w14:textId="77777777" w:rsidR="006C6A96" w:rsidRDefault="00EB30CD" w:rsidP="006C6A96">
      <w:pPr>
        <w:pStyle w:val="aff7"/>
        <w:spacing w:after="0"/>
        <w:ind w:left="567"/>
        <w:rPr>
          <w:sz w:val="24"/>
          <w:szCs w:val="24"/>
        </w:rPr>
      </w:pPr>
      <w:r w:rsidRPr="00101DDE">
        <w:rPr>
          <w:sz w:val="24"/>
          <w:szCs w:val="24"/>
        </w:rPr>
        <w:t xml:space="preserve">                                                           </w:t>
      </w:r>
      <w:r w:rsidR="00F87D49" w:rsidRPr="00101DDE">
        <w:rPr>
          <w:sz w:val="24"/>
          <w:szCs w:val="24"/>
        </w:rPr>
        <w:t xml:space="preserve">    </w:t>
      </w:r>
      <w:r w:rsidR="00A4334B" w:rsidRPr="00101DDE">
        <w:rPr>
          <w:sz w:val="24"/>
          <w:szCs w:val="24"/>
        </w:rPr>
        <w:t xml:space="preserve"> </w:t>
      </w:r>
      <w:r w:rsidR="00646E3B" w:rsidRPr="00101DDE">
        <w:rPr>
          <w:sz w:val="24"/>
          <w:szCs w:val="24"/>
        </w:rPr>
        <w:t xml:space="preserve">        </w:t>
      </w:r>
      <w:r w:rsidR="008F1791" w:rsidRPr="00101DDE">
        <w:rPr>
          <w:sz w:val="24"/>
          <w:szCs w:val="24"/>
        </w:rPr>
        <w:t xml:space="preserve">  </w:t>
      </w:r>
      <w:r w:rsidR="00E86733" w:rsidRPr="00101DDE">
        <w:rPr>
          <w:sz w:val="24"/>
          <w:szCs w:val="24"/>
        </w:rPr>
        <w:tab/>
      </w:r>
      <w:r w:rsidR="00E86733" w:rsidRPr="00101DDE">
        <w:rPr>
          <w:sz w:val="24"/>
          <w:szCs w:val="24"/>
        </w:rPr>
        <w:tab/>
      </w:r>
      <w:r w:rsidR="00E86733" w:rsidRPr="00101DDE">
        <w:rPr>
          <w:sz w:val="24"/>
          <w:szCs w:val="24"/>
        </w:rPr>
        <w:tab/>
      </w:r>
      <w:r w:rsidR="00E86733" w:rsidRPr="00101DDE">
        <w:rPr>
          <w:sz w:val="24"/>
          <w:szCs w:val="24"/>
        </w:rPr>
        <w:tab/>
      </w:r>
      <w:r w:rsidR="00E86733" w:rsidRPr="00101DDE">
        <w:rPr>
          <w:sz w:val="24"/>
          <w:szCs w:val="24"/>
        </w:rPr>
        <w:tab/>
      </w:r>
    </w:p>
    <w:p w14:paraId="5E1467FF" w14:textId="77777777" w:rsidR="00811E18" w:rsidRPr="00101DDE" w:rsidRDefault="00811E18" w:rsidP="001B327E">
      <w:pPr>
        <w:rPr>
          <w:sz w:val="24"/>
          <w:szCs w:val="24"/>
        </w:rPr>
      </w:pPr>
    </w:p>
    <w:p w14:paraId="523188DC" w14:textId="77777777" w:rsidR="00452230" w:rsidRPr="00101DDE" w:rsidRDefault="00452230" w:rsidP="001B327E">
      <w:pPr>
        <w:rPr>
          <w:sz w:val="24"/>
          <w:szCs w:val="24"/>
        </w:rPr>
      </w:pPr>
    </w:p>
    <w:p w14:paraId="3038E2EC" w14:textId="77777777" w:rsidR="00101DDE" w:rsidRPr="00101DDE" w:rsidRDefault="00101DDE" w:rsidP="001B327E">
      <w:pPr>
        <w:rPr>
          <w:sz w:val="24"/>
          <w:szCs w:val="24"/>
        </w:rPr>
      </w:pPr>
    </w:p>
    <w:p w14:paraId="1BC1D82F" w14:textId="77777777" w:rsidR="00101DDE" w:rsidRPr="00101DDE" w:rsidRDefault="00101DDE" w:rsidP="001B327E">
      <w:pPr>
        <w:rPr>
          <w:sz w:val="24"/>
          <w:szCs w:val="24"/>
        </w:rPr>
      </w:pPr>
    </w:p>
    <w:p w14:paraId="6F54CF15" w14:textId="77777777" w:rsidR="00101DDE" w:rsidRPr="00101DDE" w:rsidRDefault="00101DDE" w:rsidP="001B327E">
      <w:pPr>
        <w:rPr>
          <w:sz w:val="24"/>
          <w:szCs w:val="24"/>
        </w:rPr>
      </w:pPr>
    </w:p>
    <w:p w14:paraId="49FAD744" w14:textId="77777777" w:rsidR="00101DDE" w:rsidRPr="00101DDE" w:rsidRDefault="00101DDE" w:rsidP="001B327E">
      <w:pPr>
        <w:rPr>
          <w:sz w:val="24"/>
          <w:szCs w:val="24"/>
        </w:rPr>
      </w:pPr>
    </w:p>
    <w:p w14:paraId="10B51420" w14:textId="77777777" w:rsidR="00101DDE" w:rsidRPr="00101DDE" w:rsidRDefault="00101DDE" w:rsidP="001B327E">
      <w:pPr>
        <w:rPr>
          <w:sz w:val="24"/>
          <w:szCs w:val="24"/>
        </w:rPr>
      </w:pPr>
    </w:p>
    <w:p w14:paraId="42817644" w14:textId="77777777" w:rsidR="00101DDE" w:rsidRPr="00101DDE" w:rsidRDefault="00101DDE" w:rsidP="001B327E">
      <w:pPr>
        <w:rPr>
          <w:sz w:val="24"/>
          <w:szCs w:val="24"/>
        </w:rPr>
      </w:pPr>
    </w:p>
    <w:p w14:paraId="32589E56" w14:textId="77777777" w:rsidR="00101DDE" w:rsidRPr="00101DDE" w:rsidRDefault="00101DDE" w:rsidP="001B327E">
      <w:pPr>
        <w:rPr>
          <w:sz w:val="24"/>
          <w:szCs w:val="24"/>
        </w:rPr>
      </w:pPr>
    </w:p>
    <w:p w14:paraId="185914D8" w14:textId="77777777" w:rsidR="00101DDE" w:rsidRPr="00101DDE" w:rsidRDefault="00101DDE" w:rsidP="001B327E">
      <w:pPr>
        <w:rPr>
          <w:sz w:val="24"/>
          <w:szCs w:val="24"/>
        </w:rPr>
      </w:pPr>
    </w:p>
    <w:p w14:paraId="78CAF695" w14:textId="77777777" w:rsidR="00101DDE" w:rsidRDefault="00101DDE" w:rsidP="001B327E">
      <w:pPr>
        <w:rPr>
          <w:sz w:val="24"/>
          <w:szCs w:val="24"/>
        </w:rPr>
      </w:pPr>
    </w:p>
    <w:p w14:paraId="16AAFBCD" w14:textId="77777777" w:rsidR="006C6A96" w:rsidRPr="00101DDE" w:rsidRDefault="006C6A96" w:rsidP="001B327E">
      <w:pPr>
        <w:rPr>
          <w:sz w:val="24"/>
          <w:szCs w:val="24"/>
        </w:rPr>
      </w:pPr>
    </w:p>
    <w:p w14:paraId="6E4EF966" w14:textId="77777777" w:rsidR="00101DDE" w:rsidRPr="00101DDE" w:rsidRDefault="00101DDE" w:rsidP="001B327E">
      <w:pPr>
        <w:rPr>
          <w:sz w:val="24"/>
          <w:szCs w:val="24"/>
        </w:rPr>
      </w:pPr>
    </w:p>
    <w:p w14:paraId="5E146800" w14:textId="77777777" w:rsidR="00811E18" w:rsidRPr="00101DDE" w:rsidRDefault="00811E18" w:rsidP="001B327E">
      <w:pPr>
        <w:rPr>
          <w:sz w:val="24"/>
          <w:szCs w:val="24"/>
        </w:rPr>
      </w:pPr>
    </w:p>
    <w:p w14:paraId="726D528D" w14:textId="77777777" w:rsidR="00101DDE" w:rsidRDefault="00101DDE" w:rsidP="001B327E">
      <w:pPr>
        <w:rPr>
          <w:sz w:val="24"/>
          <w:szCs w:val="24"/>
        </w:rPr>
      </w:pPr>
      <w:bookmarkStart w:id="0" w:name="_GoBack"/>
      <w:bookmarkEnd w:id="0"/>
    </w:p>
    <w:p w14:paraId="22183771" w14:textId="77777777" w:rsidR="002C1E67" w:rsidRDefault="002C1E67" w:rsidP="001B327E">
      <w:pPr>
        <w:rPr>
          <w:sz w:val="24"/>
          <w:szCs w:val="24"/>
        </w:rPr>
      </w:pPr>
    </w:p>
    <w:p w14:paraId="1613C1CB" w14:textId="77777777" w:rsidR="002C1E67" w:rsidRDefault="002C1E67" w:rsidP="001B327E">
      <w:pPr>
        <w:rPr>
          <w:sz w:val="24"/>
          <w:szCs w:val="24"/>
        </w:rPr>
      </w:pPr>
    </w:p>
    <w:p w14:paraId="0EFE5720" w14:textId="77777777" w:rsidR="002C1E67" w:rsidRDefault="002C1E67" w:rsidP="001B327E">
      <w:pPr>
        <w:rPr>
          <w:sz w:val="24"/>
          <w:szCs w:val="24"/>
        </w:rPr>
      </w:pPr>
    </w:p>
    <w:p w14:paraId="4E6119F3" w14:textId="77777777" w:rsidR="002C1E67" w:rsidRDefault="002C1E67" w:rsidP="001B327E">
      <w:pPr>
        <w:rPr>
          <w:sz w:val="24"/>
          <w:szCs w:val="24"/>
        </w:rPr>
      </w:pPr>
    </w:p>
    <w:p w14:paraId="7E2D695F" w14:textId="77777777" w:rsidR="002C1E67" w:rsidRDefault="002C1E67" w:rsidP="001B327E">
      <w:pPr>
        <w:rPr>
          <w:sz w:val="24"/>
          <w:szCs w:val="24"/>
        </w:rPr>
      </w:pPr>
    </w:p>
    <w:p w14:paraId="6F4C6DC6" w14:textId="77777777" w:rsidR="002C1E67" w:rsidRPr="00101DDE" w:rsidRDefault="002C1E67" w:rsidP="001B327E">
      <w:pPr>
        <w:rPr>
          <w:sz w:val="24"/>
          <w:szCs w:val="24"/>
        </w:rPr>
      </w:pPr>
    </w:p>
    <w:p w14:paraId="42022F58" w14:textId="77777777" w:rsidR="00101DDE" w:rsidRPr="00101DDE" w:rsidRDefault="00101DDE" w:rsidP="001B327E">
      <w:pPr>
        <w:rPr>
          <w:sz w:val="24"/>
          <w:szCs w:val="24"/>
        </w:rPr>
      </w:pPr>
    </w:p>
    <w:p w14:paraId="5E146801" w14:textId="77777777" w:rsidR="00811E18" w:rsidRPr="00101DDE" w:rsidRDefault="00811E18" w:rsidP="001B327E">
      <w:pPr>
        <w:rPr>
          <w:sz w:val="24"/>
          <w:szCs w:val="24"/>
        </w:rPr>
      </w:pPr>
    </w:p>
    <w:tbl>
      <w:tblPr>
        <w:tblW w:w="11675" w:type="dxa"/>
        <w:tblInd w:w="-176" w:type="dxa"/>
        <w:tblLook w:val="04A0" w:firstRow="1" w:lastRow="0" w:firstColumn="1" w:lastColumn="0" w:noHBand="0" w:noVBand="1"/>
      </w:tblPr>
      <w:tblGrid>
        <w:gridCol w:w="7049"/>
        <w:gridCol w:w="4626"/>
      </w:tblGrid>
      <w:tr w:rsidR="0007496B" w14:paraId="62D94D2B" w14:textId="77777777">
        <w:trPr>
          <w:trHeight w:val="1509"/>
        </w:trPr>
        <w:tc>
          <w:tcPr>
            <w:tcW w:w="7049" w:type="dxa"/>
            <w:shd w:val="clear" w:color="auto" w:fill="auto"/>
          </w:tcPr>
          <w:p w14:paraId="01CCA8FF" w14:textId="77777777" w:rsidR="00E86733" w:rsidRDefault="00E86733" w:rsidP="00F51629">
            <w:pPr>
              <w:rPr>
                <w:sz w:val="24"/>
                <w:szCs w:val="24"/>
              </w:rPr>
            </w:pPr>
          </w:p>
        </w:tc>
        <w:tc>
          <w:tcPr>
            <w:tcW w:w="4626" w:type="dxa"/>
            <w:shd w:val="clear" w:color="auto" w:fill="auto"/>
          </w:tcPr>
          <w:p w14:paraId="318E2148" w14:textId="77777777" w:rsidR="00E86733" w:rsidRDefault="00E86733" w:rsidP="00E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                                                                                                                                                       к распоряжению администрации                                                                                                                                                   Инсарского муниципального района</w:t>
            </w:r>
          </w:p>
          <w:p w14:paraId="237BE3A7" w14:textId="3D3BF349" w:rsidR="00E86733" w:rsidRDefault="00E86733" w:rsidP="00E86733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C6A96">
              <w:rPr>
                <w:sz w:val="28"/>
                <w:szCs w:val="28"/>
              </w:rPr>
              <w:t>26</w:t>
            </w:r>
            <w:r w:rsidR="00671DE2">
              <w:rPr>
                <w:sz w:val="28"/>
                <w:szCs w:val="28"/>
              </w:rPr>
              <w:t xml:space="preserve"> августа 2026</w:t>
            </w:r>
            <w:r>
              <w:rPr>
                <w:sz w:val="28"/>
                <w:szCs w:val="28"/>
              </w:rPr>
              <w:t xml:space="preserve"> года № </w:t>
            </w:r>
            <w:r w:rsidR="001B3F2D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-р</w:t>
            </w:r>
          </w:p>
        </w:tc>
      </w:tr>
    </w:tbl>
    <w:p w14:paraId="11503C2C" w14:textId="77777777" w:rsidR="00101DDE" w:rsidRDefault="00101DDE" w:rsidP="00B20C91">
      <w:pPr>
        <w:pStyle w:val="1"/>
        <w:rPr>
          <w:rFonts w:ascii="Times New Roman" w:hAnsi="Times New Roman" w:cs="Times New Roman"/>
          <w:color w:val="auto"/>
        </w:rPr>
      </w:pPr>
    </w:p>
    <w:p w14:paraId="5E146810" w14:textId="7545C980" w:rsidR="00B20C91" w:rsidRPr="00101DDE" w:rsidRDefault="00B20C91" w:rsidP="00B20C91">
      <w:pPr>
        <w:pStyle w:val="1"/>
        <w:rPr>
          <w:rFonts w:ascii="Times New Roman" w:hAnsi="Times New Roman" w:cs="Times New Roman"/>
          <w:color w:val="auto"/>
        </w:rPr>
      </w:pPr>
      <w:r w:rsidRPr="00101DDE">
        <w:rPr>
          <w:rFonts w:ascii="Times New Roman" w:hAnsi="Times New Roman" w:cs="Times New Roman"/>
          <w:color w:val="auto"/>
        </w:rPr>
        <w:t>Перечень</w:t>
      </w:r>
      <w:r w:rsidRPr="00101DDE">
        <w:rPr>
          <w:rFonts w:ascii="Times New Roman" w:hAnsi="Times New Roman" w:cs="Times New Roman"/>
          <w:color w:val="auto"/>
        </w:rPr>
        <w:br/>
        <w:t>муниципальных программ Инсарского муниципального района Республики Мордовия, планируе</w:t>
      </w:r>
      <w:r w:rsidR="00223D6C" w:rsidRPr="00101DDE">
        <w:rPr>
          <w:rFonts w:ascii="Times New Roman" w:hAnsi="Times New Roman" w:cs="Times New Roman"/>
          <w:color w:val="auto"/>
        </w:rPr>
        <w:t>мых к реализации с 1 января 202</w:t>
      </w:r>
      <w:r w:rsidR="00452230" w:rsidRPr="00101DDE">
        <w:rPr>
          <w:rFonts w:ascii="Times New Roman" w:hAnsi="Times New Roman" w:cs="Times New Roman"/>
          <w:color w:val="auto"/>
        </w:rPr>
        <w:t>7</w:t>
      </w:r>
      <w:r w:rsidRPr="00101DDE">
        <w:rPr>
          <w:rFonts w:ascii="Times New Roman" w:hAnsi="Times New Roman" w:cs="Times New Roman"/>
          <w:color w:val="auto"/>
        </w:rPr>
        <w:t> года</w:t>
      </w:r>
    </w:p>
    <w:p w14:paraId="5E146811" w14:textId="77777777" w:rsidR="00EB30CD" w:rsidRPr="00101DDE" w:rsidRDefault="00EB30CD" w:rsidP="00EB30CD">
      <w:pPr>
        <w:ind w:left="9192" w:firstLine="720"/>
        <w:jc w:val="both"/>
        <w:rPr>
          <w:sz w:val="24"/>
          <w:szCs w:val="24"/>
        </w:rPr>
      </w:pPr>
      <w:r w:rsidRPr="00101DDE">
        <w:rPr>
          <w:sz w:val="24"/>
          <w:szCs w:val="24"/>
        </w:rPr>
        <w:t xml:space="preserve">                    </w:t>
      </w:r>
    </w:p>
    <w:tbl>
      <w:tblPr>
        <w:tblW w:w="11057" w:type="dxa"/>
        <w:tblInd w:w="29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1"/>
        <w:gridCol w:w="3915"/>
        <w:gridCol w:w="1990"/>
        <w:gridCol w:w="4531"/>
      </w:tblGrid>
      <w:tr w:rsidR="00EB30CD" w:rsidRPr="00101DDE" w14:paraId="5E146816" w14:textId="77777777" w:rsidTr="00101DDE">
        <w:trPr>
          <w:trHeight w:val="33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2" w14:textId="77777777" w:rsidR="00EB30CD" w:rsidRPr="00101DDE" w:rsidRDefault="00EB30CD" w:rsidP="00101DDE">
            <w:pPr>
              <w:ind w:left="-1"/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№</w:t>
            </w:r>
            <w:r w:rsidR="00510CE8" w:rsidRPr="00101DDE">
              <w:rPr>
                <w:sz w:val="24"/>
                <w:szCs w:val="24"/>
              </w:rPr>
              <w:t xml:space="preserve"> </w:t>
            </w:r>
            <w:proofErr w:type="gramStart"/>
            <w:r w:rsidRPr="00101DDE">
              <w:rPr>
                <w:sz w:val="24"/>
                <w:szCs w:val="24"/>
              </w:rPr>
              <w:t>п</w:t>
            </w:r>
            <w:proofErr w:type="gramEnd"/>
            <w:r w:rsidRPr="00101DDE">
              <w:rPr>
                <w:sz w:val="24"/>
                <w:szCs w:val="24"/>
              </w:rPr>
              <w:t>/п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3" w14:textId="77777777" w:rsidR="00EB30CD" w:rsidRPr="00101DDE" w:rsidRDefault="00B20C91" w:rsidP="00F479B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01DDE">
              <w:t>Наименование муниципальной программы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4" w14:textId="77777777" w:rsidR="00EB30CD" w:rsidRPr="00101DDE" w:rsidRDefault="00B20C91" w:rsidP="00F479B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01DDE">
              <w:t>Период реализации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5" w14:textId="77777777" w:rsidR="00EB30CD" w:rsidRPr="00101DDE" w:rsidRDefault="00B20C91" w:rsidP="00F479B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01DDE">
              <w:t xml:space="preserve">Ответственный </w:t>
            </w:r>
            <w:r w:rsidR="00EB30CD" w:rsidRPr="00101DDE">
              <w:t>Исполнитель</w:t>
            </w:r>
          </w:p>
        </w:tc>
      </w:tr>
      <w:tr w:rsidR="00EB30CD" w:rsidRPr="00101DDE" w14:paraId="5E14681B" w14:textId="77777777" w:rsidTr="00101DDE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7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</w:pPr>
            <w:r w:rsidRPr="00101DDE"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8" w14:textId="77777777" w:rsidR="00EB30CD" w:rsidRPr="00101DDE" w:rsidRDefault="0080656D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z w:val="24"/>
                <w:szCs w:val="24"/>
              </w:rPr>
              <w:t>Развитие сельского хозяйства и регулирование рынков сельскохозяйственной продукции, сырья и продовольствия в Инсарском муниципальном районе</w:t>
            </w:r>
            <w:r w:rsidRPr="00101DDE">
              <w:rPr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9" w14:textId="4FFE2E71" w:rsidR="00EB30CD" w:rsidRPr="00101DDE" w:rsidRDefault="00BA4348" w:rsidP="006C59E5">
            <w:pPr>
              <w:jc w:val="center"/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2016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6C59E5" w:rsidRPr="00101DDE">
              <w:rPr>
                <w:sz w:val="24"/>
                <w:szCs w:val="24"/>
              </w:rPr>
              <w:t xml:space="preserve"> </w:t>
            </w:r>
            <w:r w:rsidR="00B20C91" w:rsidRPr="00101DDE">
              <w:rPr>
                <w:sz w:val="24"/>
                <w:szCs w:val="24"/>
              </w:rPr>
              <w:t>гг.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A" w14:textId="73BDBEDA" w:rsidR="00EB30CD" w:rsidRPr="00426D3D" w:rsidRDefault="00BA4348" w:rsidP="00F479BD">
            <w:pPr>
              <w:rPr>
                <w:sz w:val="24"/>
                <w:szCs w:val="24"/>
              </w:rPr>
            </w:pPr>
            <w:r w:rsidRPr="00426D3D">
              <w:rPr>
                <w:sz w:val="24"/>
                <w:szCs w:val="24"/>
              </w:rPr>
              <w:t>А.Б. Пронин</w:t>
            </w:r>
            <w:r w:rsidR="00EE40C2" w:rsidRPr="00426D3D">
              <w:rPr>
                <w:sz w:val="24"/>
                <w:szCs w:val="24"/>
              </w:rPr>
              <w:t xml:space="preserve"> </w:t>
            </w:r>
            <w:r w:rsidRPr="00426D3D">
              <w:rPr>
                <w:sz w:val="24"/>
                <w:szCs w:val="24"/>
              </w:rPr>
              <w:t xml:space="preserve">– </w:t>
            </w:r>
            <w:proofErr w:type="spellStart"/>
            <w:r w:rsidR="00452230" w:rsidRPr="00426D3D">
              <w:rPr>
                <w:sz w:val="24"/>
                <w:szCs w:val="24"/>
              </w:rPr>
              <w:t>врип</w:t>
            </w:r>
            <w:proofErr w:type="spellEnd"/>
            <w:r w:rsidRPr="00426D3D">
              <w:rPr>
                <w:sz w:val="24"/>
                <w:szCs w:val="24"/>
              </w:rPr>
              <w:t xml:space="preserve"> главы</w:t>
            </w:r>
            <w:r w:rsidR="00B20C91" w:rsidRPr="00426D3D">
              <w:rPr>
                <w:sz w:val="24"/>
                <w:szCs w:val="24"/>
              </w:rPr>
              <w:t xml:space="preserve"> </w:t>
            </w:r>
            <w:proofErr w:type="spellStart"/>
            <w:r w:rsidR="00B20C91" w:rsidRPr="00426D3D">
              <w:rPr>
                <w:sz w:val="24"/>
                <w:szCs w:val="24"/>
              </w:rPr>
              <w:t>Инсарского</w:t>
            </w:r>
            <w:proofErr w:type="spellEnd"/>
            <w:r w:rsidR="00B20C91" w:rsidRPr="00426D3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30CD" w:rsidRPr="00101DDE" w14:paraId="5E146820" w14:textId="77777777" w:rsidTr="00101DDE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C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</w:pPr>
            <w:r w:rsidRPr="00101DDE"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D" w14:textId="77777777" w:rsidR="00EB30CD" w:rsidRPr="00101DDE" w:rsidRDefault="0080656D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z w:val="24"/>
                <w:szCs w:val="24"/>
              </w:rPr>
              <w:t>Комплексное развитие сельских территорий Инсарского муниципального района</w:t>
            </w:r>
            <w:r w:rsidRPr="00101DDE">
              <w:rPr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E" w14:textId="6E5EEF91" w:rsidR="00EB30CD" w:rsidRPr="00101DDE" w:rsidRDefault="00BA4348" w:rsidP="00F87D49">
            <w:pPr>
              <w:jc w:val="center"/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2020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1F" w14:textId="77777777" w:rsidR="00EB30CD" w:rsidRPr="00101DDE" w:rsidRDefault="00BA4348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Н.В. Лоскутов</w:t>
            </w:r>
            <w:r w:rsidR="00B20C91" w:rsidRPr="00101DDE">
              <w:rPr>
                <w:sz w:val="24"/>
                <w:szCs w:val="24"/>
              </w:rPr>
              <w:t xml:space="preserve"> </w:t>
            </w:r>
            <w:r w:rsidR="006C59E5" w:rsidRPr="00101DDE">
              <w:rPr>
                <w:sz w:val="24"/>
                <w:szCs w:val="24"/>
              </w:rPr>
              <w:t>–</w:t>
            </w:r>
            <w:r w:rsidR="00B20C91" w:rsidRPr="00101DDE">
              <w:rPr>
                <w:sz w:val="24"/>
                <w:szCs w:val="24"/>
              </w:rPr>
              <w:t xml:space="preserve"> заместитель главы, начальник управления строительства, архитектуры, ЖКХ и дорожного хозяйства администрации Инсарского муниципального района</w:t>
            </w:r>
          </w:p>
        </w:tc>
      </w:tr>
      <w:tr w:rsidR="00EB30CD" w:rsidRPr="00101DDE" w14:paraId="5E146825" w14:textId="77777777" w:rsidTr="00101DDE">
        <w:trPr>
          <w:trHeight w:val="235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21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textAlignment w:val="baseline"/>
            </w:pPr>
            <w:r w:rsidRPr="00101DDE">
              <w:t xml:space="preserve">   3.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22" w14:textId="77777777" w:rsidR="00EB30CD" w:rsidRPr="00101DDE" w:rsidRDefault="0080656D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z w:val="24"/>
                <w:szCs w:val="24"/>
              </w:rPr>
              <w:t>Гармонизация межнациональных и межконфессиональных отношений в Инсарском муниципальном районе</w:t>
            </w:r>
            <w:r w:rsidRPr="00101DDE">
              <w:rPr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23" w14:textId="2D454F6B" w:rsidR="00EB30CD" w:rsidRPr="00101DDE" w:rsidRDefault="00BA4348" w:rsidP="00F87D49">
            <w:pPr>
              <w:jc w:val="center"/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2019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46824" w14:textId="77777777" w:rsidR="00EB30CD" w:rsidRPr="00101DDE" w:rsidRDefault="00B20C91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Р.В. </w:t>
            </w:r>
            <w:proofErr w:type="spellStart"/>
            <w:r w:rsidRPr="00101DDE">
              <w:rPr>
                <w:sz w:val="24"/>
                <w:szCs w:val="24"/>
              </w:rPr>
              <w:t>Долотказин</w:t>
            </w:r>
            <w:proofErr w:type="spellEnd"/>
            <w:r w:rsidRPr="00101DDE">
              <w:rPr>
                <w:sz w:val="24"/>
                <w:szCs w:val="24"/>
              </w:rPr>
              <w:t xml:space="preserve"> </w:t>
            </w:r>
            <w:r w:rsidR="006C59E5" w:rsidRPr="00101DDE">
              <w:rPr>
                <w:sz w:val="24"/>
                <w:szCs w:val="24"/>
              </w:rPr>
              <w:t>–</w:t>
            </w:r>
            <w:r w:rsidRPr="00101DDE">
              <w:rPr>
                <w:sz w:val="24"/>
                <w:szCs w:val="24"/>
              </w:rPr>
              <w:t xml:space="preserve"> заместитель главы, начальник управления по социальной работе администрации Инсарского муниципального района</w:t>
            </w:r>
          </w:p>
        </w:tc>
      </w:tr>
      <w:tr w:rsidR="00EB30CD" w:rsidRPr="00101DDE" w14:paraId="5E14682A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621" w:type="dxa"/>
          </w:tcPr>
          <w:p w14:paraId="5E146826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4.</w:t>
            </w:r>
          </w:p>
        </w:tc>
        <w:tc>
          <w:tcPr>
            <w:tcW w:w="3915" w:type="dxa"/>
          </w:tcPr>
          <w:p w14:paraId="5E146827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Экономическое развитие Инсарского муниципального района»</w:t>
            </w:r>
          </w:p>
        </w:tc>
        <w:tc>
          <w:tcPr>
            <w:tcW w:w="1990" w:type="dxa"/>
          </w:tcPr>
          <w:p w14:paraId="5E146828" w14:textId="656EDE9B" w:rsidR="00EB30CD" w:rsidRPr="00101DDE" w:rsidRDefault="00BA4348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2019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29" w14:textId="331D3412" w:rsidR="00EB30CD" w:rsidRPr="00101DDE" w:rsidRDefault="006824CA" w:rsidP="00F479BD">
            <w:pPr>
              <w:rPr>
                <w:spacing w:val="2"/>
                <w:sz w:val="24"/>
                <w:szCs w:val="24"/>
              </w:rPr>
            </w:pPr>
            <w:r w:rsidRPr="00426D3D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426D3D">
              <w:rPr>
                <w:sz w:val="24"/>
                <w:szCs w:val="24"/>
              </w:rPr>
              <w:t>врип</w:t>
            </w:r>
            <w:proofErr w:type="spellEnd"/>
            <w:r w:rsidRPr="00426D3D">
              <w:rPr>
                <w:sz w:val="24"/>
                <w:szCs w:val="24"/>
              </w:rPr>
              <w:t xml:space="preserve"> главы </w:t>
            </w:r>
            <w:proofErr w:type="spellStart"/>
            <w:r w:rsidRPr="00426D3D">
              <w:rPr>
                <w:sz w:val="24"/>
                <w:szCs w:val="24"/>
              </w:rPr>
              <w:t>Инсарского</w:t>
            </w:r>
            <w:proofErr w:type="spellEnd"/>
            <w:r w:rsidRPr="00426D3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30CD" w:rsidRPr="00101DDE" w14:paraId="5E14682F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21" w:type="dxa"/>
          </w:tcPr>
          <w:p w14:paraId="5E14682B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5.</w:t>
            </w:r>
          </w:p>
        </w:tc>
        <w:tc>
          <w:tcPr>
            <w:tcW w:w="3915" w:type="dxa"/>
          </w:tcPr>
          <w:p w14:paraId="5E14682C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Развитие и поддержка малого и среднего предпринимательства и самозанятых граждан в 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2D" w14:textId="76D23F07" w:rsidR="00EB30CD" w:rsidRPr="00101DDE" w:rsidRDefault="00BA4348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2018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2E" w14:textId="3AC15796" w:rsidR="00EB30CD" w:rsidRPr="00101DDE" w:rsidRDefault="006824CA" w:rsidP="00BA4348">
            <w:pPr>
              <w:rPr>
                <w:spacing w:val="2"/>
                <w:sz w:val="24"/>
                <w:szCs w:val="24"/>
              </w:rPr>
            </w:pPr>
            <w:r w:rsidRPr="00426D3D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426D3D">
              <w:rPr>
                <w:sz w:val="24"/>
                <w:szCs w:val="24"/>
              </w:rPr>
              <w:t>врип</w:t>
            </w:r>
            <w:proofErr w:type="spellEnd"/>
            <w:r w:rsidRPr="00426D3D">
              <w:rPr>
                <w:sz w:val="24"/>
                <w:szCs w:val="24"/>
              </w:rPr>
              <w:t xml:space="preserve"> главы </w:t>
            </w:r>
            <w:proofErr w:type="spellStart"/>
            <w:r w:rsidRPr="00426D3D">
              <w:rPr>
                <w:sz w:val="24"/>
                <w:szCs w:val="24"/>
              </w:rPr>
              <w:t>Инсарского</w:t>
            </w:r>
            <w:proofErr w:type="spellEnd"/>
            <w:r w:rsidRPr="00426D3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30CD" w:rsidRPr="00101DDE" w14:paraId="5E146834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21" w:type="dxa"/>
          </w:tcPr>
          <w:p w14:paraId="5E146830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6.</w:t>
            </w:r>
          </w:p>
        </w:tc>
        <w:tc>
          <w:tcPr>
            <w:tcW w:w="3915" w:type="dxa"/>
          </w:tcPr>
          <w:p w14:paraId="5E146831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Повышение эффективности управления муниципальными финансами в 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32" w14:textId="084673DC" w:rsidR="00EB30CD" w:rsidRPr="00101DDE" w:rsidRDefault="00EB30CD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2024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33" w14:textId="77777777" w:rsidR="00EB30CD" w:rsidRPr="00101DDE" w:rsidRDefault="00394474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С.А</w:t>
            </w:r>
            <w:r w:rsidR="00B20C91" w:rsidRPr="00101DDE">
              <w:rPr>
                <w:sz w:val="24"/>
                <w:szCs w:val="24"/>
              </w:rPr>
              <w:t xml:space="preserve">. Синичкин </w:t>
            </w:r>
            <w:r w:rsidR="006C59E5" w:rsidRPr="00101DDE">
              <w:rPr>
                <w:sz w:val="24"/>
                <w:szCs w:val="24"/>
              </w:rPr>
              <w:t>–</w:t>
            </w:r>
            <w:r w:rsidR="00B20C91" w:rsidRPr="00101DDE">
              <w:rPr>
                <w:sz w:val="24"/>
                <w:szCs w:val="24"/>
              </w:rPr>
              <w:t xml:space="preserve"> заместитель главы, начальник Финансового управления администрации Инсарского муниципального района</w:t>
            </w:r>
          </w:p>
        </w:tc>
      </w:tr>
      <w:tr w:rsidR="00EB30CD" w:rsidRPr="00101DDE" w14:paraId="5E146839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21" w:type="dxa"/>
          </w:tcPr>
          <w:p w14:paraId="5E146835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7.</w:t>
            </w:r>
          </w:p>
        </w:tc>
        <w:tc>
          <w:tcPr>
            <w:tcW w:w="3915" w:type="dxa"/>
          </w:tcPr>
          <w:p w14:paraId="5E146836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Развитие муниципальной службы в Инсарском муниципальном районе Республики Мордовия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37" w14:textId="1351ED73" w:rsidR="00EB30CD" w:rsidRPr="00101DDE" w:rsidRDefault="00EB30CD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202</w:t>
            </w:r>
            <w:r w:rsidR="00BA4348" w:rsidRPr="00101DDE">
              <w:rPr>
                <w:sz w:val="24"/>
                <w:szCs w:val="24"/>
              </w:rPr>
              <w:t>3</w:t>
            </w:r>
            <w:r w:rsidR="006C59E5" w:rsidRPr="00101DDE">
              <w:rPr>
                <w:sz w:val="24"/>
                <w:szCs w:val="24"/>
              </w:rPr>
              <w:t xml:space="preserve"> – </w:t>
            </w:r>
            <w:r w:rsidR="00452230" w:rsidRPr="00101DDE">
              <w:rPr>
                <w:sz w:val="24"/>
                <w:szCs w:val="24"/>
              </w:rPr>
              <w:t>2029</w:t>
            </w:r>
            <w:r w:rsidR="00B20C91" w:rsidRPr="00101DD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38" w14:textId="13CF7A1D" w:rsidR="00EB30CD" w:rsidRPr="00101DDE" w:rsidRDefault="00510CE8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С.В. </w:t>
            </w:r>
            <w:r w:rsidR="00B20C91" w:rsidRPr="00101DDE">
              <w:rPr>
                <w:sz w:val="24"/>
                <w:szCs w:val="24"/>
              </w:rPr>
              <w:t>Акишин</w:t>
            </w:r>
            <w:r w:rsidR="00EE40C2" w:rsidRPr="00101DDE">
              <w:rPr>
                <w:sz w:val="24"/>
                <w:szCs w:val="24"/>
              </w:rPr>
              <w:t xml:space="preserve"> </w:t>
            </w:r>
            <w:r w:rsidR="00363ECC" w:rsidRPr="00101DDE">
              <w:rPr>
                <w:sz w:val="24"/>
                <w:szCs w:val="24"/>
              </w:rPr>
              <w:t>– заместитель главы –</w:t>
            </w:r>
            <w:r w:rsidR="00FB34ED" w:rsidRPr="00101DDE">
              <w:rPr>
                <w:sz w:val="24"/>
                <w:szCs w:val="24"/>
              </w:rPr>
              <w:t xml:space="preserve"> Р</w:t>
            </w:r>
            <w:r w:rsidR="00363ECC" w:rsidRPr="00101DDE">
              <w:rPr>
                <w:sz w:val="24"/>
                <w:szCs w:val="24"/>
              </w:rPr>
              <w:t xml:space="preserve">уководитель аппарата </w:t>
            </w:r>
            <w:r w:rsidR="00F53AD6" w:rsidRPr="00101DDE">
              <w:rPr>
                <w:sz w:val="24"/>
                <w:szCs w:val="24"/>
              </w:rPr>
              <w:t>администрации Инсарского</w:t>
            </w:r>
            <w:r w:rsidR="00B20C91" w:rsidRPr="00101DDE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30CD" w:rsidRPr="00101DDE" w14:paraId="5E14683E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21" w:type="dxa"/>
          </w:tcPr>
          <w:p w14:paraId="5E14683A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8.</w:t>
            </w:r>
          </w:p>
        </w:tc>
        <w:tc>
          <w:tcPr>
            <w:tcW w:w="3915" w:type="dxa"/>
          </w:tcPr>
          <w:p w14:paraId="5E14683B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 xml:space="preserve">Развитие образования в </w:t>
            </w:r>
            <w:r w:rsidR="00B20C91" w:rsidRPr="00101DDE">
              <w:rPr>
                <w:spacing w:val="2"/>
                <w:sz w:val="24"/>
                <w:szCs w:val="24"/>
              </w:rPr>
              <w:lastRenderedPageBreak/>
              <w:t>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3C" w14:textId="647C8C17" w:rsidR="00EB30CD" w:rsidRPr="00101DDE" w:rsidRDefault="00BA4348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lastRenderedPageBreak/>
              <w:t>2024</w:t>
            </w:r>
            <w:r w:rsidR="006C59E5" w:rsidRPr="00101DDE">
              <w:rPr>
                <w:spacing w:val="2"/>
                <w:sz w:val="24"/>
                <w:szCs w:val="24"/>
              </w:rPr>
              <w:t xml:space="preserve"> – </w:t>
            </w:r>
            <w:r w:rsidR="00452230" w:rsidRPr="00101DDE">
              <w:rPr>
                <w:spacing w:val="2"/>
                <w:sz w:val="24"/>
                <w:szCs w:val="24"/>
              </w:rPr>
              <w:t>2029</w:t>
            </w:r>
            <w:r w:rsidR="00B20C91" w:rsidRPr="00101DDE">
              <w:rPr>
                <w:spacing w:val="2"/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3D" w14:textId="77777777" w:rsidR="00EB30CD" w:rsidRPr="00101DDE" w:rsidRDefault="00B20C91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Р.В. </w:t>
            </w:r>
            <w:proofErr w:type="spellStart"/>
            <w:r w:rsidRPr="00101DDE">
              <w:rPr>
                <w:sz w:val="24"/>
                <w:szCs w:val="24"/>
              </w:rPr>
              <w:t>Долотказин</w:t>
            </w:r>
            <w:proofErr w:type="spellEnd"/>
            <w:r w:rsidRPr="00101DDE">
              <w:rPr>
                <w:sz w:val="24"/>
                <w:szCs w:val="24"/>
              </w:rPr>
              <w:t xml:space="preserve"> </w:t>
            </w:r>
            <w:r w:rsidR="006C59E5" w:rsidRPr="00101DDE">
              <w:rPr>
                <w:sz w:val="24"/>
                <w:szCs w:val="24"/>
              </w:rPr>
              <w:t>–</w:t>
            </w:r>
            <w:r w:rsidRPr="00101DDE">
              <w:rPr>
                <w:sz w:val="24"/>
                <w:szCs w:val="24"/>
              </w:rPr>
              <w:t xml:space="preserve"> заместитель главы, начальник управления по социальной </w:t>
            </w:r>
            <w:r w:rsidRPr="00101DDE">
              <w:rPr>
                <w:sz w:val="24"/>
                <w:szCs w:val="24"/>
              </w:rPr>
              <w:lastRenderedPageBreak/>
              <w:t>работе администрации Инсарского муниципального района</w:t>
            </w:r>
          </w:p>
        </w:tc>
      </w:tr>
      <w:tr w:rsidR="00EB30CD" w:rsidRPr="00101DDE" w14:paraId="5E146843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1" w:type="dxa"/>
          </w:tcPr>
          <w:p w14:paraId="5E14683F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lastRenderedPageBreak/>
              <w:t>9.</w:t>
            </w:r>
          </w:p>
        </w:tc>
        <w:tc>
          <w:tcPr>
            <w:tcW w:w="3915" w:type="dxa"/>
          </w:tcPr>
          <w:p w14:paraId="5E146840" w14:textId="5A72F06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F61BC6" w:rsidRPr="00F61BC6">
              <w:rPr>
                <w:spacing w:val="2"/>
                <w:sz w:val="24"/>
                <w:szCs w:val="24"/>
              </w:rPr>
              <w:t>Охрана общественного порядка и профилактика правонарушений в 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41" w14:textId="613F67F3" w:rsidR="00EB30CD" w:rsidRPr="00101DDE" w:rsidRDefault="00BA4348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</w:t>
            </w:r>
            <w:r w:rsidR="00F61BC6">
              <w:rPr>
                <w:spacing w:val="2"/>
                <w:sz w:val="24"/>
                <w:szCs w:val="24"/>
              </w:rPr>
              <w:t>6</w:t>
            </w:r>
            <w:r w:rsidR="006C59E5" w:rsidRPr="00101DDE">
              <w:rPr>
                <w:spacing w:val="2"/>
                <w:sz w:val="24"/>
                <w:szCs w:val="24"/>
              </w:rPr>
              <w:t xml:space="preserve"> – </w:t>
            </w:r>
            <w:r w:rsidR="00452230" w:rsidRPr="00101DDE">
              <w:rPr>
                <w:spacing w:val="2"/>
                <w:sz w:val="24"/>
                <w:szCs w:val="24"/>
              </w:rPr>
              <w:t>2029</w:t>
            </w:r>
            <w:r w:rsidR="00B20C91" w:rsidRPr="00101DDE">
              <w:rPr>
                <w:spacing w:val="2"/>
                <w:sz w:val="24"/>
                <w:szCs w:val="24"/>
              </w:rPr>
              <w:t xml:space="preserve"> гг</w:t>
            </w:r>
            <w:r w:rsidR="00EB30CD" w:rsidRPr="00101DDE">
              <w:rPr>
                <w:spacing w:val="2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14:paraId="5E146842" w14:textId="26E0AC1A" w:rsidR="00EB30CD" w:rsidRPr="00101DDE" w:rsidRDefault="00BA4348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="00452230" w:rsidRPr="00101DDE">
              <w:rPr>
                <w:sz w:val="24"/>
                <w:szCs w:val="24"/>
              </w:rPr>
              <w:t>врип</w:t>
            </w:r>
            <w:proofErr w:type="spellEnd"/>
            <w:r w:rsidR="0080656D" w:rsidRPr="00101DDE">
              <w:rPr>
                <w:sz w:val="24"/>
                <w:szCs w:val="24"/>
              </w:rPr>
              <w:t xml:space="preserve"> главы</w:t>
            </w:r>
            <w:r w:rsidRPr="00101DDE">
              <w:rPr>
                <w:sz w:val="24"/>
                <w:szCs w:val="24"/>
              </w:rPr>
              <w:t xml:space="preserve"> </w:t>
            </w:r>
            <w:proofErr w:type="spellStart"/>
            <w:r w:rsidRPr="00101DDE">
              <w:rPr>
                <w:sz w:val="24"/>
                <w:szCs w:val="24"/>
              </w:rPr>
              <w:t>Инсарского</w:t>
            </w:r>
            <w:proofErr w:type="spellEnd"/>
            <w:r w:rsidRPr="00101DDE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30CD" w:rsidRPr="00101DDE" w14:paraId="5E146848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44" w14:textId="77777777" w:rsidR="00EB30CD" w:rsidRPr="00101DDE" w:rsidRDefault="00EB30CD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10.</w:t>
            </w:r>
          </w:p>
        </w:tc>
        <w:tc>
          <w:tcPr>
            <w:tcW w:w="3915" w:type="dxa"/>
          </w:tcPr>
          <w:p w14:paraId="5E146845" w14:textId="77777777" w:rsidR="00EB30CD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Развитие дорожного хозяйства, автомобильных дорог и транспортного обслуживания в 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46" w14:textId="1CEF9FEF" w:rsidR="00EB30CD" w:rsidRPr="00101DDE" w:rsidRDefault="00B20C91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2016</w:t>
            </w:r>
            <w:r w:rsidR="006C59E5" w:rsidRPr="00101DDE">
              <w:rPr>
                <w:spacing w:val="2"/>
                <w:sz w:val="24"/>
                <w:szCs w:val="24"/>
              </w:rPr>
              <w:t xml:space="preserve"> – </w:t>
            </w:r>
            <w:r w:rsidR="00452230" w:rsidRPr="00101DDE">
              <w:rPr>
                <w:spacing w:val="2"/>
                <w:sz w:val="24"/>
                <w:szCs w:val="24"/>
              </w:rPr>
              <w:t>2029</w:t>
            </w:r>
            <w:r w:rsidRPr="00101DDE">
              <w:rPr>
                <w:spacing w:val="2"/>
                <w:sz w:val="24"/>
                <w:szCs w:val="24"/>
              </w:rPr>
              <w:t xml:space="preserve"> г</w:t>
            </w:r>
            <w:r w:rsidR="00EB30CD" w:rsidRPr="00101DDE">
              <w:rPr>
                <w:spacing w:val="2"/>
                <w:sz w:val="24"/>
                <w:szCs w:val="24"/>
              </w:rPr>
              <w:t>г.</w:t>
            </w:r>
          </w:p>
        </w:tc>
        <w:tc>
          <w:tcPr>
            <w:tcW w:w="4531" w:type="dxa"/>
          </w:tcPr>
          <w:p w14:paraId="5E146847" w14:textId="77777777" w:rsidR="00EB30CD" w:rsidRPr="00101DDE" w:rsidRDefault="00BA4348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Н.В. Лоскутов</w:t>
            </w:r>
            <w:r w:rsidR="00B20C91" w:rsidRPr="00101DDE">
              <w:rPr>
                <w:sz w:val="24"/>
                <w:szCs w:val="24"/>
              </w:rPr>
              <w:t xml:space="preserve"> </w:t>
            </w:r>
            <w:r w:rsidR="006C59E5" w:rsidRPr="00101DDE">
              <w:rPr>
                <w:sz w:val="24"/>
                <w:szCs w:val="24"/>
              </w:rPr>
              <w:t>–</w:t>
            </w:r>
            <w:r w:rsidR="00B20C91" w:rsidRPr="00101DDE">
              <w:rPr>
                <w:sz w:val="24"/>
                <w:szCs w:val="24"/>
              </w:rPr>
              <w:t xml:space="preserve"> заместитель главы, начальник управления строительства, архитектуры, ЖКХ и дорожного хозяйства администрации Инсарского муниципального района</w:t>
            </w:r>
          </w:p>
        </w:tc>
      </w:tr>
      <w:tr w:rsidR="00B20C91" w:rsidRPr="00101DDE" w14:paraId="5E14684D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49" w14:textId="77777777" w:rsidR="00B20C91" w:rsidRPr="00101DDE" w:rsidRDefault="00B20C91" w:rsidP="00101DDE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11.</w:t>
            </w:r>
          </w:p>
        </w:tc>
        <w:tc>
          <w:tcPr>
            <w:tcW w:w="3915" w:type="dxa"/>
          </w:tcPr>
          <w:p w14:paraId="5E14684A" w14:textId="77777777" w:rsidR="00B20C91" w:rsidRPr="00101DDE" w:rsidRDefault="0080656D" w:rsidP="00F479BD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</w:t>
            </w:r>
            <w:r w:rsidR="00B20C91" w:rsidRPr="00101DDE">
              <w:rPr>
                <w:spacing w:val="2"/>
                <w:sz w:val="24"/>
                <w:szCs w:val="24"/>
              </w:rPr>
              <w:t>Обеспечение жильем молодых семей в Инсарском муниципальном районе</w:t>
            </w:r>
            <w:r w:rsidRPr="00101DDE">
              <w:rPr>
                <w:spacing w:val="2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14:paraId="5E14684B" w14:textId="73AB860D" w:rsidR="00B20C91" w:rsidRPr="00101DDE" w:rsidRDefault="00510CE8" w:rsidP="00F87D49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2016</w:t>
            </w:r>
            <w:r w:rsidR="006C59E5" w:rsidRPr="00101DDE">
              <w:rPr>
                <w:spacing w:val="2"/>
                <w:sz w:val="24"/>
                <w:szCs w:val="24"/>
              </w:rPr>
              <w:t xml:space="preserve"> – </w:t>
            </w:r>
            <w:r w:rsidR="00452230" w:rsidRPr="00101DDE">
              <w:rPr>
                <w:spacing w:val="2"/>
                <w:sz w:val="24"/>
                <w:szCs w:val="24"/>
              </w:rPr>
              <w:t>2029</w:t>
            </w:r>
            <w:r w:rsidR="00B20C91" w:rsidRPr="00101DDE">
              <w:rPr>
                <w:spacing w:val="2"/>
                <w:sz w:val="24"/>
                <w:szCs w:val="24"/>
              </w:rPr>
              <w:t xml:space="preserve"> гг.</w:t>
            </w:r>
          </w:p>
        </w:tc>
        <w:tc>
          <w:tcPr>
            <w:tcW w:w="4531" w:type="dxa"/>
          </w:tcPr>
          <w:p w14:paraId="5E14684C" w14:textId="77777777" w:rsidR="00B20C91" w:rsidRPr="00101DDE" w:rsidRDefault="00BA4348" w:rsidP="00F479BD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>Н.В. Лоскутов</w:t>
            </w:r>
            <w:r w:rsidR="00B20C91" w:rsidRPr="00101DDE">
              <w:rPr>
                <w:sz w:val="24"/>
                <w:szCs w:val="24"/>
              </w:rPr>
              <w:t xml:space="preserve"> </w:t>
            </w:r>
            <w:r w:rsidR="006C59E5" w:rsidRPr="00101DDE">
              <w:rPr>
                <w:sz w:val="24"/>
                <w:szCs w:val="24"/>
              </w:rPr>
              <w:t>–</w:t>
            </w:r>
            <w:r w:rsidR="00B20C91" w:rsidRPr="00101DDE">
              <w:rPr>
                <w:sz w:val="24"/>
                <w:szCs w:val="24"/>
              </w:rPr>
              <w:t xml:space="preserve"> заместитель главы, начальник управления строительства, архитектуры, ЖКХ и дорожного хозяйства администрации Инсарского муниципального района</w:t>
            </w:r>
          </w:p>
        </w:tc>
      </w:tr>
      <w:tr w:rsidR="0066542C" w:rsidRPr="00101DDE" w14:paraId="5E146852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4E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12.</w:t>
            </w:r>
          </w:p>
        </w:tc>
        <w:tc>
          <w:tcPr>
            <w:tcW w:w="3915" w:type="dxa"/>
          </w:tcPr>
          <w:p w14:paraId="5E14684F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«Управление муниципальным имуществом и земельными ресурсами в Инсарском муниципальном районе»</w:t>
            </w:r>
          </w:p>
        </w:tc>
        <w:tc>
          <w:tcPr>
            <w:tcW w:w="1990" w:type="dxa"/>
          </w:tcPr>
          <w:p w14:paraId="5E146850" w14:textId="14ABBB47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2025 – 2029 гг.</w:t>
            </w:r>
          </w:p>
        </w:tc>
        <w:tc>
          <w:tcPr>
            <w:tcW w:w="4531" w:type="dxa"/>
          </w:tcPr>
          <w:p w14:paraId="5E146851" w14:textId="7AA698A0" w:rsidR="0066542C" w:rsidRPr="00101DDE" w:rsidRDefault="006824CA" w:rsidP="0066542C">
            <w:pPr>
              <w:rPr>
                <w:sz w:val="24"/>
                <w:szCs w:val="24"/>
              </w:rPr>
            </w:pPr>
            <w:r w:rsidRPr="00426D3D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426D3D">
              <w:rPr>
                <w:sz w:val="24"/>
                <w:szCs w:val="24"/>
              </w:rPr>
              <w:t>врип</w:t>
            </w:r>
            <w:proofErr w:type="spellEnd"/>
            <w:r w:rsidRPr="00426D3D">
              <w:rPr>
                <w:sz w:val="24"/>
                <w:szCs w:val="24"/>
              </w:rPr>
              <w:t xml:space="preserve"> главы </w:t>
            </w:r>
            <w:proofErr w:type="spellStart"/>
            <w:r w:rsidRPr="00426D3D">
              <w:rPr>
                <w:sz w:val="24"/>
                <w:szCs w:val="24"/>
              </w:rPr>
              <w:t>Инсарского</w:t>
            </w:r>
            <w:proofErr w:type="spellEnd"/>
            <w:r w:rsidRPr="00426D3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66542C" w:rsidRPr="00101DDE" w14:paraId="5E146857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53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13.</w:t>
            </w:r>
          </w:p>
        </w:tc>
        <w:tc>
          <w:tcPr>
            <w:tcW w:w="3915" w:type="dxa"/>
          </w:tcPr>
          <w:p w14:paraId="5E146854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«Развитие физической культуры и спорта в Инсарском муниципальном районе»</w:t>
            </w:r>
          </w:p>
        </w:tc>
        <w:tc>
          <w:tcPr>
            <w:tcW w:w="1990" w:type="dxa"/>
          </w:tcPr>
          <w:p w14:paraId="5E146855" w14:textId="764BC99A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2016 – 2029 гг.</w:t>
            </w:r>
          </w:p>
        </w:tc>
        <w:tc>
          <w:tcPr>
            <w:tcW w:w="4531" w:type="dxa"/>
          </w:tcPr>
          <w:p w14:paraId="5E146856" w14:textId="77777777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Р.В. </w:t>
            </w:r>
            <w:proofErr w:type="spellStart"/>
            <w:r w:rsidRPr="00101DDE">
              <w:rPr>
                <w:sz w:val="24"/>
                <w:szCs w:val="24"/>
              </w:rPr>
              <w:t>Долотказин</w:t>
            </w:r>
            <w:proofErr w:type="spellEnd"/>
            <w:r w:rsidRPr="00101DDE">
              <w:rPr>
                <w:sz w:val="24"/>
                <w:szCs w:val="24"/>
              </w:rPr>
              <w:t xml:space="preserve"> – заместитель главы, начальник управления по социальной работе администрации Инсарского муниципального района</w:t>
            </w:r>
          </w:p>
        </w:tc>
      </w:tr>
      <w:tr w:rsidR="0066542C" w:rsidRPr="00101DDE" w14:paraId="5E14685C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58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14.</w:t>
            </w:r>
          </w:p>
        </w:tc>
        <w:tc>
          <w:tcPr>
            <w:tcW w:w="3915" w:type="dxa"/>
          </w:tcPr>
          <w:p w14:paraId="5E146859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«Организация отдыха детей в Инсарском муниципальном районе»</w:t>
            </w:r>
          </w:p>
        </w:tc>
        <w:tc>
          <w:tcPr>
            <w:tcW w:w="1990" w:type="dxa"/>
          </w:tcPr>
          <w:p w14:paraId="5E14685A" w14:textId="1B28D9DE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2025 – 2029 гг.</w:t>
            </w:r>
          </w:p>
        </w:tc>
        <w:tc>
          <w:tcPr>
            <w:tcW w:w="4531" w:type="dxa"/>
          </w:tcPr>
          <w:p w14:paraId="5E14685B" w14:textId="77777777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Р.В. </w:t>
            </w:r>
            <w:proofErr w:type="spellStart"/>
            <w:r w:rsidRPr="00101DDE">
              <w:rPr>
                <w:sz w:val="24"/>
                <w:szCs w:val="24"/>
              </w:rPr>
              <w:t>Долотказин</w:t>
            </w:r>
            <w:proofErr w:type="spellEnd"/>
            <w:r w:rsidRPr="00101DDE">
              <w:rPr>
                <w:sz w:val="24"/>
                <w:szCs w:val="24"/>
              </w:rPr>
              <w:t xml:space="preserve"> – заместитель главы, начальник управления по социальной работе администрации Инсарского муниципального района</w:t>
            </w:r>
          </w:p>
        </w:tc>
      </w:tr>
      <w:tr w:rsidR="0066542C" w:rsidRPr="00101DDE" w14:paraId="5E146861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5D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15.</w:t>
            </w:r>
          </w:p>
        </w:tc>
        <w:tc>
          <w:tcPr>
            <w:tcW w:w="3915" w:type="dxa"/>
          </w:tcPr>
          <w:p w14:paraId="5E14685E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«Развитие культуры и туризма в Инсарском муниципальном районе»</w:t>
            </w:r>
          </w:p>
        </w:tc>
        <w:tc>
          <w:tcPr>
            <w:tcW w:w="1990" w:type="dxa"/>
          </w:tcPr>
          <w:p w14:paraId="5E14685F" w14:textId="2F9FB904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2016 – 2029 гг.</w:t>
            </w:r>
          </w:p>
        </w:tc>
        <w:tc>
          <w:tcPr>
            <w:tcW w:w="4531" w:type="dxa"/>
          </w:tcPr>
          <w:p w14:paraId="5E146860" w14:textId="77777777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Р.В. </w:t>
            </w:r>
            <w:proofErr w:type="spellStart"/>
            <w:r w:rsidRPr="00101DDE">
              <w:rPr>
                <w:sz w:val="24"/>
                <w:szCs w:val="24"/>
              </w:rPr>
              <w:t>Долотказин</w:t>
            </w:r>
            <w:proofErr w:type="spellEnd"/>
            <w:r w:rsidRPr="00101DDE">
              <w:rPr>
                <w:sz w:val="24"/>
                <w:szCs w:val="24"/>
              </w:rPr>
              <w:t xml:space="preserve"> – заместитель главы, начальник управления по социальной работе администрации Инсарского муниципального района</w:t>
            </w:r>
          </w:p>
        </w:tc>
      </w:tr>
      <w:tr w:rsidR="0066542C" w:rsidRPr="00101DDE" w14:paraId="5E146866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62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16.</w:t>
            </w:r>
          </w:p>
        </w:tc>
        <w:tc>
          <w:tcPr>
            <w:tcW w:w="3915" w:type="dxa"/>
          </w:tcPr>
          <w:p w14:paraId="5E146863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«Противодействие коррупции в Инсарском муниципальном районе»</w:t>
            </w:r>
          </w:p>
        </w:tc>
        <w:tc>
          <w:tcPr>
            <w:tcW w:w="1990" w:type="dxa"/>
          </w:tcPr>
          <w:p w14:paraId="5E146864" w14:textId="40B1A8F8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2025 – 2029 гг.</w:t>
            </w:r>
          </w:p>
        </w:tc>
        <w:tc>
          <w:tcPr>
            <w:tcW w:w="4531" w:type="dxa"/>
          </w:tcPr>
          <w:p w14:paraId="5E146865" w14:textId="7FC7D583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С.В. Акишин – заместитель главы – Руководитель аппарата </w:t>
            </w:r>
            <w:r w:rsidR="00F53AD6" w:rsidRPr="00101DDE">
              <w:rPr>
                <w:sz w:val="24"/>
                <w:szCs w:val="24"/>
              </w:rPr>
              <w:t>администрации Инсарского</w:t>
            </w:r>
            <w:r w:rsidRPr="00101DDE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66542C" w:rsidRPr="00101DDE" w14:paraId="5E14686B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67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17.</w:t>
            </w:r>
          </w:p>
        </w:tc>
        <w:tc>
          <w:tcPr>
            <w:tcW w:w="3915" w:type="dxa"/>
          </w:tcPr>
          <w:p w14:paraId="5E146868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«Профилактика терроризма и экстремизма на территории Инсарского муниципального района»</w:t>
            </w:r>
          </w:p>
        </w:tc>
        <w:tc>
          <w:tcPr>
            <w:tcW w:w="1990" w:type="dxa"/>
          </w:tcPr>
          <w:p w14:paraId="5E146869" w14:textId="32CBDE98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2024 – 2029 гг.</w:t>
            </w:r>
          </w:p>
        </w:tc>
        <w:tc>
          <w:tcPr>
            <w:tcW w:w="4531" w:type="dxa"/>
          </w:tcPr>
          <w:p w14:paraId="5E14686A" w14:textId="42ACF0B4" w:rsidR="0066542C" w:rsidRPr="00101DDE" w:rsidRDefault="0011007D" w:rsidP="0066542C">
            <w:pPr>
              <w:rPr>
                <w:sz w:val="24"/>
                <w:szCs w:val="24"/>
              </w:rPr>
            </w:pPr>
            <w:r w:rsidRPr="00426D3D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426D3D">
              <w:rPr>
                <w:sz w:val="24"/>
                <w:szCs w:val="24"/>
              </w:rPr>
              <w:t>врип</w:t>
            </w:r>
            <w:proofErr w:type="spellEnd"/>
            <w:r w:rsidRPr="00426D3D">
              <w:rPr>
                <w:sz w:val="24"/>
                <w:szCs w:val="24"/>
              </w:rPr>
              <w:t xml:space="preserve"> главы </w:t>
            </w:r>
            <w:proofErr w:type="spellStart"/>
            <w:r w:rsidRPr="00426D3D">
              <w:rPr>
                <w:sz w:val="24"/>
                <w:szCs w:val="24"/>
              </w:rPr>
              <w:t>Инсарского</w:t>
            </w:r>
            <w:proofErr w:type="spellEnd"/>
            <w:r w:rsidRPr="00426D3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66542C" w:rsidRPr="00101DDE" w14:paraId="5E146870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6C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18.</w:t>
            </w:r>
          </w:p>
        </w:tc>
        <w:tc>
          <w:tcPr>
            <w:tcW w:w="3915" w:type="dxa"/>
          </w:tcPr>
          <w:p w14:paraId="5E14686D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«Развитие и обеспечение эффективности деятельности администрации Инсарского муниципального района»</w:t>
            </w:r>
          </w:p>
        </w:tc>
        <w:tc>
          <w:tcPr>
            <w:tcW w:w="1990" w:type="dxa"/>
          </w:tcPr>
          <w:p w14:paraId="5E14686E" w14:textId="48C99184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2024 – 2029 гг.</w:t>
            </w:r>
          </w:p>
        </w:tc>
        <w:tc>
          <w:tcPr>
            <w:tcW w:w="4531" w:type="dxa"/>
          </w:tcPr>
          <w:p w14:paraId="5E14686F" w14:textId="5C783529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С.В. Акишин – заместитель главы – Руководитель аппарата </w:t>
            </w:r>
            <w:r w:rsidR="00F53AD6" w:rsidRPr="00101DDE">
              <w:rPr>
                <w:sz w:val="24"/>
                <w:szCs w:val="24"/>
              </w:rPr>
              <w:t>администрации Инсарского</w:t>
            </w:r>
            <w:r w:rsidRPr="00101DDE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66542C" w:rsidRPr="00101DDE" w14:paraId="5E146875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71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19.</w:t>
            </w:r>
          </w:p>
        </w:tc>
        <w:tc>
          <w:tcPr>
            <w:tcW w:w="3915" w:type="dxa"/>
          </w:tcPr>
          <w:p w14:paraId="5E146872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 xml:space="preserve">Муниципальная программа «Противодействие злоупотреблению наркотиками и их незаконному обороту в </w:t>
            </w:r>
            <w:r w:rsidRPr="00101DDE">
              <w:rPr>
                <w:spacing w:val="2"/>
                <w:sz w:val="24"/>
                <w:szCs w:val="24"/>
              </w:rPr>
              <w:lastRenderedPageBreak/>
              <w:t>Инсарском муниципальном районе»</w:t>
            </w:r>
          </w:p>
        </w:tc>
        <w:tc>
          <w:tcPr>
            <w:tcW w:w="1990" w:type="dxa"/>
          </w:tcPr>
          <w:p w14:paraId="5E146873" w14:textId="74440784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lastRenderedPageBreak/>
              <w:t>2024 – 2029 гг.</w:t>
            </w:r>
          </w:p>
        </w:tc>
        <w:tc>
          <w:tcPr>
            <w:tcW w:w="4531" w:type="dxa"/>
          </w:tcPr>
          <w:p w14:paraId="5E146874" w14:textId="092A3714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101DDE">
              <w:rPr>
                <w:sz w:val="24"/>
                <w:szCs w:val="24"/>
              </w:rPr>
              <w:t>врип</w:t>
            </w:r>
            <w:proofErr w:type="spellEnd"/>
            <w:r w:rsidRPr="00101DDE">
              <w:rPr>
                <w:sz w:val="24"/>
                <w:szCs w:val="24"/>
              </w:rPr>
              <w:t xml:space="preserve"> главы </w:t>
            </w:r>
            <w:proofErr w:type="spellStart"/>
            <w:r w:rsidRPr="00101DDE">
              <w:rPr>
                <w:sz w:val="24"/>
                <w:szCs w:val="24"/>
              </w:rPr>
              <w:t>Инсарского</w:t>
            </w:r>
            <w:proofErr w:type="spellEnd"/>
            <w:r w:rsidRPr="00101DDE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66542C" w:rsidRPr="00101DDE" w14:paraId="5E14687A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76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lastRenderedPageBreak/>
              <w:t>20.</w:t>
            </w:r>
          </w:p>
        </w:tc>
        <w:tc>
          <w:tcPr>
            <w:tcW w:w="3915" w:type="dxa"/>
          </w:tcPr>
          <w:p w14:paraId="5E146877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«Повышение безопасности дорожного движения в Инсарском муниципальном районе»</w:t>
            </w:r>
          </w:p>
        </w:tc>
        <w:tc>
          <w:tcPr>
            <w:tcW w:w="1990" w:type="dxa"/>
          </w:tcPr>
          <w:p w14:paraId="5E146878" w14:textId="0FE0F00A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2020 – 2029 гг.</w:t>
            </w:r>
          </w:p>
        </w:tc>
        <w:tc>
          <w:tcPr>
            <w:tcW w:w="4531" w:type="dxa"/>
          </w:tcPr>
          <w:p w14:paraId="5E146879" w14:textId="203B50C3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Н.В. Лоскутов – заместитель главы </w:t>
            </w:r>
            <w:r w:rsidR="00F53AD6" w:rsidRPr="00101DDE">
              <w:rPr>
                <w:sz w:val="24"/>
                <w:szCs w:val="24"/>
              </w:rPr>
              <w:t>- начальник</w:t>
            </w:r>
            <w:r w:rsidRPr="00101DDE">
              <w:rPr>
                <w:sz w:val="24"/>
                <w:szCs w:val="24"/>
              </w:rPr>
              <w:t xml:space="preserve"> управления строительства, архитектуры, ЖКХ и дорожного хозяйства администрации Инсарского муниципального района</w:t>
            </w:r>
          </w:p>
        </w:tc>
      </w:tr>
      <w:tr w:rsidR="0066542C" w:rsidRPr="00101DDE" w14:paraId="5E14687F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7B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21.</w:t>
            </w:r>
          </w:p>
        </w:tc>
        <w:tc>
          <w:tcPr>
            <w:tcW w:w="3915" w:type="dxa"/>
          </w:tcPr>
          <w:p w14:paraId="5E14687C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«Энергосбережение и повышение энергетической эффективности на территории Инсарского муниципального района»</w:t>
            </w:r>
          </w:p>
        </w:tc>
        <w:tc>
          <w:tcPr>
            <w:tcW w:w="1990" w:type="dxa"/>
          </w:tcPr>
          <w:p w14:paraId="5E14687D" w14:textId="247DF080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2022 – 2029 гг.</w:t>
            </w:r>
          </w:p>
        </w:tc>
        <w:tc>
          <w:tcPr>
            <w:tcW w:w="4531" w:type="dxa"/>
          </w:tcPr>
          <w:p w14:paraId="5E14687E" w14:textId="333ACF15" w:rsidR="0066542C" w:rsidRPr="00101DDE" w:rsidRDefault="0066542C" w:rsidP="0066542C">
            <w:pPr>
              <w:rPr>
                <w:sz w:val="24"/>
                <w:szCs w:val="24"/>
              </w:rPr>
            </w:pPr>
            <w:r w:rsidRPr="00101DDE">
              <w:rPr>
                <w:sz w:val="24"/>
                <w:szCs w:val="24"/>
              </w:rPr>
              <w:t xml:space="preserve">Н.В. Лоскутов – заместитель главы </w:t>
            </w:r>
            <w:r w:rsidR="00F53AD6" w:rsidRPr="00101DDE">
              <w:rPr>
                <w:sz w:val="24"/>
                <w:szCs w:val="24"/>
              </w:rPr>
              <w:t>- начальник</w:t>
            </w:r>
            <w:r w:rsidRPr="00101DDE">
              <w:rPr>
                <w:sz w:val="24"/>
                <w:szCs w:val="24"/>
              </w:rPr>
              <w:t xml:space="preserve"> управления строительства, архитектуры, ЖКХ и дорожного хозяйства администрации Инсарского муниципального района</w:t>
            </w:r>
          </w:p>
        </w:tc>
      </w:tr>
      <w:tr w:rsidR="0066542C" w:rsidRPr="00101DDE" w14:paraId="5E146884" w14:textId="77777777" w:rsidTr="0010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621" w:type="dxa"/>
          </w:tcPr>
          <w:p w14:paraId="5E146880" w14:textId="77777777" w:rsidR="0066542C" w:rsidRPr="00101DDE" w:rsidRDefault="0066542C" w:rsidP="0066542C">
            <w:pPr>
              <w:pStyle w:val="formattext"/>
              <w:spacing w:before="0" w:beforeAutospacing="0" w:after="0" w:afterAutospacing="0"/>
              <w:ind w:left="-1"/>
              <w:jc w:val="center"/>
              <w:textAlignment w:val="baseline"/>
              <w:rPr>
                <w:spacing w:val="2"/>
              </w:rPr>
            </w:pPr>
            <w:r w:rsidRPr="00101DDE">
              <w:rPr>
                <w:spacing w:val="2"/>
              </w:rPr>
              <w:t>22.</w:t>
            </w:r>
          </w:p>
        </w:tc>
        <w:tc>
          <w:tcPr>
            <w:tcW w:w="3915" w:type="dxa"/>
          </w:tcPr>
          <w:p w14:paraId="5E146881" w14:textId="77777777" w:rsidR="0066542C" w:rsidRPr="00101DDE" w:rsidRDefault="0066542C" w:rsidP="0066542C">
            <w:pPr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обеспечения пожарной безопасности и безопасности людей на водных объектах на территории Инсарского муниципального района»</w:t>
            </w:r>
          </w:p>
        </w:tc>
        <w:tc>
          <w:tcPr>
            <w:tcW w:w="1990" w:type="dxa"/>
          </w:tcPr>
          <w:p w14:paraId="5E146882" w14:textId="64831B5E" w:rsidR="0066542C" w:rsidRPr="00101DDE" w:rsidRDefault="0066542C" w:rsidP="0066542C">
            <w:pPr>
              <w:jc w:val="center"/>
              <w:rPr>
                <w:spacing w:val="2"/>
                <w:sz w:val="24"/>
                <w:szCs w:val="24"/>
              </w:rPr>
            </w:pPr>
            <w:r w:rsidRPr="00101DDE">
              <w:rPr>
                <w:spacing w:val="2"/>
                <w:sz w:val="24"/>
                <w:szCs w:val="24"/>
              </w:rPr>
              <w:t>2024 – 2029 гг.</w:t>
            </w:r>
          </w:p>
        </w:tc>
        <w:tc>
          <w:tcPr>
            <w:tcW w:w="4531" w:type="dxa"/>
          </w:tcPr>
          <w:p w14:paraId="5E146883" w14:textId="1160343B" w:rsidR="0066542C" w:rsidRPr="00101DDE" w:rsidRDefault="0011007D" w:rsidP="0066542C">
            <w:pPr>
              <w:rPr>
                <w:sz w:val="24"/>
                <w:szCs w:val="24"/>
              </w:rPr>
            </w:pPr>
            <w:r w:rsidRPr="0011007D">
              <w:rPr>
                <w:sz w:val="24"/>
                <w:szCs w:val="24"/>
              </w:rPr>
              <w:t xml:space="preserve">А.Б. Пронин – </w:t>
            </w:r>
            <w:proofErr w:type="spellStart"/>
            <w:r w:rsidRPr="0011007D">
              <w:rPr>
                <w:sz w:val="24"/>
                <w:szCs w:val="24"/>
              </w:rPr>
              <w:t>врип</w:t>
            </w:r>
            <w:proofErr w:type="spellEnd"/>
            <w:r w:rsidRPr="0011007D">
              <w:rPr>
                <w:sz w:val="24"/>
                <w:szCs w:val="24"/>
              </w:rPr>
              <w:t xml:space="preserve"> главы </w:t>
            </w:r>
            <w:proofErr w:type="spellStart"/>
            <w:r w:rsidRPr="0011007D">
              <w:rPr>
                <w:sz w:val="24"/>
                <w:szCs w:val="24"/>
              </w:rPr>
              <w:t>Инсарского</w:t>
            </w:r>
            <w:proofErr w:type="spellEnd"/>
            <w:r w:rsidRPr="0011007D">
              <w:rPr>
                <w:sz w:val="24"/>
                <w:szCs w:val="24"/>
              </w:rPr>
              <w:t xml:space="preserve"> муниципального района</w:t>
            </w:r>
          </w:p>
        </w:tc>
      </w:tr>
    </w:tbl>
    <w:p w14:paraId="5E146885" w14:textId="77777777" w:rsidR="00EB30CD" w:rsidRPr="00101DDE" w:rsidRDefault="00EB30CD" w:rsidP="00EB30CD">
      <w:pPr>
        <w:rPr>
          <w:sz w:val="24"/>
          <w:szCs w:val="24"/>
        </w:rPr>
      </w:pPr>
    </w:p>
    <w:p w14:paraId="5E146886" w14:textId="77777777" w:rsidR="00EB30CD" w:rsidRPr="00101DDE" w:rsidRDefault="00EB30CD" w:rsidP="002A1253">
      <w:pPr>
        <w:rPr>
          <w:sz w:val="24"/>
          <w:szCs w:val="24"/>
        </w:rPr>
      </w:pPr>
    </w:p>
    <w:p w14:paraId="5E14688B" w14:textId="77777777" w:rsidR="00486A3C" w:rsidRPr="00101DDE" w:rsidRDefault="00486A3C" w:rsidP="00EB30CD">
      <w:pPr>
        <w:rPr>
          <w:sz w:val="24"/>
          <w:szCs w:val="24"/>
        </w:rPr>
      </w:pPr>
    </w:p>
    <w:p w14:paraId="01FA01CF" w14:textId="77777777" w:rsidR="00101DDE" w:rsidRPr="00101DDE" w:rsidRDefault="00101DDE">
      <w:pPr>
        <w:rPr>
          <w:sz w:val="24"/>
          <w:szCs w:val="24"/>
        </w:rPr>
      </w:pPr>
    </w:p>
    <w:sectPr w:rsidR="00101DDE" w:rsidRPr="00101DDE" w:rsidSect="00101DDE">
      <w:pgSz w:w="11906" w:h="16838"/>
      <w:pgMar w:top="1134" w:right="113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5551B" w14:textId="77777777" w:rsidR="00F7027A" w:rsidRDefault="00F7027A" w:rsidP="00A53624">
      <w:r>
        <w:separator/>
      </w:r>
    </w:p>
  </w:endnote>
  <w:endnote w:type="continuationSeparator" w:id="0">
    <w:p w14:paraId="53D9B0B3" w14:textId="77777777" w:rsidR="00F7027A" w:rsidRDefault="00F7027A" w:rsidP="00A5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D2AA0" w14:textId="77777777" w:rsidR="00F7027A" w:rsidRDefault="00F7027A" w:rsidP="00A53624">
      <w:r>
        <w:separator/>
      </w:r>
    </w:p>
  </w:footnote>
  <w:footnote w:type="continuationSeparator" w:id="0">
    <w:p w14:paraId="370B6A99" w14:textId="77777777" w:rsidR="00F7027A" w:rsidRDefault="00F7027A" w:rsidP="00A5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color w:val="auto"/>
        <w:sz w:val="28"/>
        <w:szCs w:val="28"/>
        <w:shd w:val="clear" w:color="auto" w:fill="FFFF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color w:val="auto"/>
        <w:sz w:val="28"/>
        <w:szCs w:val="28"/>
        <w:shd w:val="clear" w:color="auto" w:fill="FFFF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CE6742B"/>
    <w:multiLevelType w:val="multilevel"/>
    <w:tmpl w:val="ECF4D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0D2A"/>
    <w:multiLevelType w:val="hybridMultilevel"/>
    <w:tmpl w:val="15D4D828"/>
    <w:lvl w:ilvl="0" w:tplc="D03C13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0616A0"/>
    <w:multiLevelType w:val="multilevel"/>
    <w:tmpl w:val="616E5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CA912EE"/>
    <w:multiLevelType w:val="hybridMultilevel"/>
    <w:tmpl w:val="B44C6BC8"/>
    <w:lvl w:ilvl="0" w:tplc="F15CD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740EC5"/>
    <w:multiLevelType w:val="hybridMultilevel"/>
    <w:tmpl w:val="A554F2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27E567A"/>
    <w:multiLevelType w:val="hybridMultilevel"/>
    <w:tmpl w:val="546045E4"/>
    <w:lvl w:ilvl="0" w:tplc="FA3A3D7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55D7C11"/>
    <w:multiLevelType w:val="hybridMultilevel"/>
    <w:tmpl w:val="87124626"/>
    <w:lvl w:ilvl="0" w:tplc="864A61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D6FD6"/>
    <w:multiLevelType w:val="hybridMultilevel"/>
    <w:tmpl w:val="AA24BEF6"/>
    <w:lvl w:ilvl="0" w:tplc="8DFC7A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B2A67"/>
    <w:multiLevelType w:val="hybridMultilevel"/>
    <w:tmpl w:val="EEBE7D28"/>
    <w:lvl w:ilvl="0" w:tplc="1966D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C87702"/>
    <w:multiLevelType w:val="hybridMultilevel"/>
    <w:tmpl w:val="7F1CEB7E"/>
    <w:lvl w:ilvl="0" w:tplc="83283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6952167"/>
    <w:multiLevelType w:val="multilevel"/>
    <w:tmpl w:val="07E41AB4"/>
    <w:lvl w:ilvl="0">
      <w:start w:val="1"/>
      <w:numFmt w:val="decimal"/>
      <w:lvlText w:val="%1."/>
      <w:lvlJc w:val="left"/>
      <w:pPr>
        <w:ind w:left="1324" w:hanging="7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>
    <w:nsid w:val="705B1E39"/>
    <w:multiLevelType w:val="hybridMultilevel"/>
    <w:tmpl w:val="5D5AD872"/>
    <w:lvl w:ilvl="0" w:tplc="FA3A3D78">
      <w:start w:val="1"/>
      <w:numFmt w:val="decimal"/>
      <w:suff w:val="space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0A41C45"/>
    <w:multiLevelType w:val="hybridMultilevel"/>
    <w:tmpl w:val="274AB86A"/>
    <w:lvl w:ilvl="0" w:tplc="21484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A75F0"/>
    <w:multiLevelType w:val="hybridMultilevel"/>
    <w:tmpl w:val="B610F822"/>
    <w:lvl w:ilvl="0" w:tplc="FA4A7BD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502885"/>
    <w:multiLevelType w:val="hybridMultilevel"/>
    <w:tmpl w:val="752C9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7"/>
  </w:num>
  <w:num w:numId="5">
    <w:abstractNumId w:val="9"/>
  </w:num>
  <w:num w:numId="6">
    <w:abstractNumId w:val="5"/>
  </w:num>
  <w:num w:numId="7">
    <w:abstractNumId w:val="15"/>
  </w:num>
  <w:num w:numId="8">
    <w:abstractNumId w:val="16"/>
  </w:num>
  <w:num w:numId="9">
    <w:abstractNumId w:val="3"/>
  </w:num>
  <w:num w:numId="10">
    <w:abstractNumId w:val="10"/>
  </w:num>
  <w:num w:numId="11">
    <w:abstractNumId w:val="13"/>
  </w:num>
  <w:num w:numId="12">
    <w:abstractNumId w:val="6"/>
  </w:num>
  <w:num w:numId="13">
    <w:abstractNumId w:val="11"/>
  </w:num>
  <w:num w:numId="14">
    <w:abstractNumId w:val="7"/>
  </w:num>
  <w:num w:numId="15">
    <w:abstractNumId w:val="12"/>
  </w:num>
  <w:num w:numId="16">
    <w:abstractNumId w:val="4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27E"/>
    <w:rsid w:val="00000DB7"/>
    <w:rsid w:val="00002767"/>
    <w:rsid w:val="00006FC8"/>
    <w:rsid w:val="0001491E"/>
    <w:rsid w:val="00017015"/>
    <w:rsid w:val="00020B25"/>
    <w:rsid w:val="000223DE"/>
    <w:rsid w:val="00026698"/>
    <w:rsid w:val="00031FB1"/>
    <w:rsid w:val="00046E86"/>
    <w:rsid w:val="00050362"/>
    <w:rsid w:val="00064078"/>
    <w:rsid w:val="00067016"/>
    <w:rsid w:val="00072390"/>
    <w:rsid w:val="0007416C"/>
    <w:rsid w:val="0007496B"/>
    <w:rsid w:val="00076EE9"/>
    <w:rsid w:val="000812D4"/>
    <w:rsid w:val="000906E4"/>
    <w:rsid w:val="00090B66"/>
    <w:rsid w:val="000918CF"/>
    <w:rsid w:val="0009343A"/>
    <w:rsid w:val="000938B2"/>
    <w:rsid w:val="000A393B"/>
    <w:rsid w:val="000B5196"/>
    <w:rsid w:val="000B650E"/>
    <w:rsid w:val="000B6CB2"/>
    <w:rsid w:val="000B795E"/>
    <w:rsid w:val="000C1C3D"/>
    <w:rsid w:val="000C1F19"/>
    <w:rsid w:val="000C3400"/>
    <w:rsid w:val="000C4C11"/>
    <w:rsid w:val="000C58E8"/>
    <w:rsid w:val="000D1061"/>
    <w:rsid w:val="000D1B98"/>
    <w:rsid w:val="000D54C7"/>
    <w:rsid w:val="000D6DA1"/>
    <w:rsid w:val="000D7D3B"/>
    <w:rsid w:val="000E0D02"/>
    <w:rsid w:val="00100AAD"/>
    <w:rsid w:val="00101DDE"/>
    <w:rsid w:val="001027B4"/>
    <w:rsid w:val="00102CB4"/>
    <w:rsid w:val="001034EC"/>
    <w:rsid w:val="0011007D"/>
    <w:rsid w:val="0011053E"/>
    <w:rsid w:val="00110FF3"/>
    <w:rsid w:val="0011123F"/>
    <w:rsid w:val="00111805"/>
    <w:rsid w:val="0012150F"/>
    <w:rsid w:val="00121D78"/>
    <w:rsid w:val="0012469A"/>
    <w:rsid w:val="00125B35"/>
    <w:rsid w:val="00130B0A"/>
    <w:rsid w:val="0013124A"/>
    <w:rsid w:val="0013235A"/>
    <w:rsid w:val="001351F2"/>
    <w:rsid w:val="00135DAF"/>
    <w:rsid w:val="00136E39"/>
    <w:rsid w:val="001442DE"/>
    <w:rsid w:val="00155402"/>
    <w:rsid w:val="00156D07"/>
    <w:rsid w:val="001603D8"/>
    <w:rsid w:val="001608D7"/>
    <w:rsid w:val="00160F3E"/>
    <w:rsid w:val="00165E7A"/>
    <w:rsid w:val="00165FE2"/>
    <w:rsid w:val="001717BA"/>
    <w:rsid w:val="00174AC1"/>
    <w:rsid w:val="001768E8"/>
    <w:rsid w:val="00180351"/>
    <w:rsid w:val="00181887"/>
    <w:rsid w:val="001952C5"/>
    <w:rsid w:val="001A662C"/>
    <w:rsid w:val="001B327E"/>
    <w:rsid w:val="001B3F2D"/>
    <w:rsid w:val="001B64FC"/>
    <w:rsid w:val="001C1F36"/>
    <w:rsid w:val="001C7D3D"/>
    <w:rsid w:val="001D09A2"/>
    <w:rsid w:val="001D3ADE"/>
    <w:rsid w:val="001D4820"/>
    <w:rsid w:val="001D59F8"/>
    <w:rsid w:val="001D7189"/>
    <w:rsid w:val="001F04B0"/>
    <w:rsid w:val="001F5E7B"/>
    <w:rsid w:val="00200E1E"/>
    <w:rsid w:val="00202565"/>
    <w:rsid w:val="00206651"/>
    <w:rsid w:val="002127A2"/>
    <w:rsid w:val="00212B2C"/>
    <w:rsid w:val="00214A4C"/>
    <w:rsid w:val="00215F84"/>
    <w:rsid w:val="00223D6C"/>
    <w:rsid w:val="00226C30"/>
    <w:rsid w:val="002317ED"/>
    <w:rsid w:val="00231EA1"/>
    <w:rsid w:val="00231FD6"/>
    <w:rsid w:val="0024116A"/>
    <w:rsid w:val="00266015"/>
    <w:rsid w:val="002752E3"/>
    <w:rsid w:val="00275B59"/>
    <w:rsid w:val="00283CCD"/>
    <w:rsid w:val="00286C52"/>
    <w:rsid w:val="00286D33"/>
    <w:rsid w:val="00290C7B"/>
    <w:rsid w:val="002912B1"/>
    <w:rsid w:val="002973EC"/>
    <w:rsid w:val="002A0A7F"/>
    <w:rsid w:val="002A1253"/>
    <w:rsid w:val="002A31F9"/>
    <w:rsid w:val="002A7451"/>
    <w:rsid w:val="002B62A3"/>
    <w:rsid w:val="002C01C7"/>
    <w:rsid w:val="002C1E67"/>
    <w:rsid w:val="002C25C6"/>
    <w:rsid w:val="002D3572"/>
    <w:rsid w:val="002D45D3"/>
    <w:rsid w:val="002E2BFE"/>
    <w:rsid w:val="002E5EBF"/>
    <w:rsid w:val="002E63BE"/>
    <w:rsid w:val="002F17CB"/>
    <w:rsid w:val="002F360C"/>
    <w:rsid w:val="002F59C3"/>
    <w:rsid w:val="0031723E"/>
    <w:rsid w:val="0031767E"/>
    <w:rsid w:val="00317A28"/>
    <w:rsid w:val="0032759E"/>
    <w:rsid w:val="003308A1"/>
    <w:rsid w:val="00331BF0"/>
    <w:rsid w:val="00332769"/>
    <w:rsid w:val="0033420E"/>
    <w:rsid w:val="00345C19"/>
    <w:rsid w:val="00346061"/>
    <w:rsid w:val="00346519"/>
    <w:rsid w:val="00346748"/>
    <w:rsid w:val="0035366C"/>
    <w:rsid w:val="00355507"/>
    <w:rsid w:val="0035798E"/>
    <w:rsid w:val="00362852"/>
    <w:rsid w:val="00363158"/>
    <w:rsid w:val="00363ECC"/>
    <w:rsid w:val="0037681D"/>
    <w:rsid w:val="00377B4F"/>
    <w:rsid w:val="00377CA1"/>
    <w:rsid w:val="00382BE2"/>
    <w:rsid w:val="0038434D"/>
    <w:rsid w:val="003847BE"/>
    <w:rsid w:val="00384804"/>
    <w:rsid w:val="00387280"/>
    <w:rsid w:val="00392019"/>
    <w:rsid w:val="00394474"/>
    <w:rsid w:val="00394B4C"/>
    <w:rsid w:val="003951E1"/>
    <w:rsid w:val="003A093A"/>
    <w:rsid w:val="003A5424"/>
    <w:rsid w:val="003B1A74"/>
    <w:rsid w:val="003B1C3E"/>
    <w:rsid w:val="003B35CB"/>
    <w:rsid w:val="003B6543"/>
    <w:rsid w:val="003C2134"/>
    <w:rsid w:val="003C3A6E"/>
    <w:rsid w:val="003C4B4D"/>
    <w:rsid w:val="003C7A97"/>
    <w:rsid w:val="003C7BA9"/>
    <w:rsid w:val="003D3DC8"/>
    <w:rsid w:val="003D56C5"/>
    <w:rsid w:val="003E1F4D"/>
    <w:rsid w:val="003E2D6D"/>
    <w:rsid w:val="003E440D"/>
    <w:rsid w:val="003E55E6"/>
    <w:rsid w:val="003E7C9B"/>
    <w:rsid w:val="003F2DF8"/>
    <w:rsid w:val="003F383D"/>
    <w:rsid w:val="003F5E55"/>
    <w:rsid w:val="003F670C"/>
    <w:rsid w:val="00400EEC"/>
    <w:rsid w:val="0042666E"/>
    <w:rsid w:val="00426D3D"/>
    <w:rsid w:val="004303E9"/>
    <w:rsid w:val="00432E3D"/>
    <w:rsid w:val="0043459E"/>
    <w:rsid w:val="004346F0"/>
    <w:rsid w:val="00445A03"/>
    <w:rsid w:val="00452230"/>
    <w:rsid w:val="00452B59"/>
    <w:rsid w:val="004603D8"/>
    <w:rsid w:val="004624E3"/>
    <w:rsid w:val="0047711C"/>
    <w:rsid w:val="004809DA"/>
    <w:rsid w:val="00486557"/>
    <w:rsid w:val="00486A3C"/>
    <w:rsid w:val="0049384C"/>
    <w:rsid w:val="004A31ED"/>
    <w:rsid w:val="004A38CA"/>
    <w:rsid w:val="004B07C5"/>
    <w:rsid w:val="004C7E6D"/>
    <w:rsid w:val="004D45DC"/>
    <w:rsid w:val="004D464C"/>
    <w:rsid w:val="004D5189"/>
    <w:rsid w:val="004E1024"/>
    <w:rsid w:val="004E73C2"/>
    <w:rsid w:val="004F1CB8"/>
    <w:rsid w:val="004F7729"/>
    <w:rsid w:val="005014D2"/>
    <w:rsid w:val="005015FB"/>
    <w:rsid w:val="005076FC"/>
    <w:rsid w:val="00510CE8"/>
    <w:rsid w:val="00512A31"/>
    <w:rsid w:val="00514416"/>
    <w:rsid w:val="00523042"/>
    <w:rsid w:val="005347DE"/>
    <w:rsid w:val="00541BE2"/>
    <w:rsid w:val="00542222"/>
    <w:rsid w:val="00542CD0"/>
    <w:rsid w:val="00543ADF"/>
    <w:rsid w:val="00546E75"/>
    <w:rsid w:val="00547C36"/>
    <w:rsid w:val="005528CC"/>
    <w:rsid w:val="005536DE"/>
    <w:rsid w:val="00554A57"/>
    <w:rsid w:val="00554D35"/>
    <w:rsid w:val="00570940"/>
    <w:rsid w:val="00571DC4"/>
    <w:rsid w:val="005828A1"/>
    <w:rsid w:val="00585B75"/>
    <w:rsid w:val="00586B37"/>
    <w:rsid w:val="0059197A"/>
    <w:rsid w:val="005923BF"/>
    <w:rsid w:val="005A159D"/>
    <w:rsid w:val="005A73B5"/>
    <w:rsid w:val="005B057C"/>
    <w:rsid w:val="005B174A"/>
    <w:rsid w:val="005B290A"/>
    <w:rsid w:val="005B2DA7"/>
    <w:rsid w:val="005B7DBF"/>
    <w:rsid w:val="005C0786"/>
    <w:rsid w:val="005C7F20"/>
    <w:rsid w:val="005D2607"/>
    <w:rsid w:val="005D3A73"/>
    <w:rsid w:val="005D49FC"/>
    <w:rsid w:val="005D4DE3"/>
    <w:rsid w:val="005E08A4"/>
    <w:rsid w:val="005E52E2"/>
    <w:rsid w:val="005E6A20"/>
    <w:rsid w:val="005E6B7E"/>
    <w:rsid w:val="005F6AC3"/>
    <w:rsid w:val="00605043"/>
    <w:rsid w:val="00605A39"/>
    <w:rsid w:val="00607D08"/>
    <w:rsid w:val="00615725"/>
    <w:rsid w:val="00617567"/>
    <w:rsid w:val="00620838"/>
    <w:rsid w:val="00620C0F"/>
    <w:rsid w:val="00621CA5"/>
    <w:rsid w:val="00621F6E"/>
    <w:rsid w:val="00627C82"/>
    <w:rsid w:val="00641FAA"/>
    <w:rsid w:val="00646E3B"/>
    <w:rsid w:val="0064726A"/>
    <w:rsid w:val="00655402"/>
    <w:rsid w:val="0066542C"/>
    <w:rsid w:val="00671DE2"/>
    <w:rsid w:val="00676DBA"/>
    <w:rsid w:val="006808A9"/>
    <w:rsid w:val="00680C17"/>
    <w:rsid w:val="006824CA"/>
    <w:rsid w:val="00682A9D"/>
    <w:rsid w:val="006851E6"/>
    <w:rsid w:val="00685DD6"/>
    <w:rsid w:val="00687092"/>
    <w:rsid w:val="00694142"/>
    <w:rsid w:val="0069431D"/>
    <w:rsid w:val="006976E3"/>
    <w:rsid w:val="00697A89"/>
    <w:rsid w:val="00697F5A"/>
    <w:rsid w:val="006A096A"/>
    <w:rsid w:val="006B0A91"/>
    <w:rsid w:val="006B197C"/>
    <w:rsid w:val="006B437E"/>
    <w:rsid w:val="006B45D2"/>
    <w:rsid w:val="006C42A6"/>
    <w:rsid w:val="006C59E5"/>
    <w:rsid w:val="006C6A96"/>
    <w:rsid w:val="006D37C0"/>
    <w:rsid w:val="006D499D"/>
    <w:rsid w:val="006D60D7"/>
    <w:rsid w:val="006E0BF2"/>
    <w:rsid w:val="006E1AFE"/>
    <w:rsid w:val="006E3595"/>
    <w:rsid w:val="006E446A"/>
    <w:rsid w:val="006F0615"/>
    <w:rsid w:val="006F2DE4"/>
    <w:rsid w:val="006F744E"/>
    <w:rsid w:val="00700EEC"/>
    <w:rsid w:val="00702A44"/>
    <w:rsid w:val="00702EAE"/>
    <w:rsid w:val="0071566A"/>
    <w:rsid w:val="007158C1"/>
    <w:rsid w:val="00716D46"/>
    <w:rsid w:val="00721B65"/>
    <w:rsid w:val="0072429A"/>
    <w:rsid w:val="0072626E"/>
    <w:rsid w:val="007279B3"/>
    <w:rsid w:val="00727D91"/>
    <w:rsid w:val="00730280"/>
    <w:rsid w:val="00730667"/>
    <w:rsid w:val="00732055"/>
    <w:rsid w:val="00732414"/>
    <w:rsid w:val="00737D0F"/>
    <w:rsid w:val="00745D24"/>
    <w:rsid w:val="00746518"/>
    <w:rsid w:val="00751F7C"/>
    <w:rsid w:val="007534D0"/>
    <w:rsid w:val="007611CD"/>
    <w:rsid w:val="007630E8"/>
    <w:rsid w:val="007703B1"/>
    <w:rsid w:val="0077338B"/>
    <w:rsid w:val="00773E4A"/>
    <w:rsid w:val="00775034"/>
    <w:rsid w:val="00777859"/>
    <w:rsid w:val="00777FC6"/>
    <w:rsid w:val="00781AD9"/>
    <w:rsid w:val="00784B2A"/>
    <w:rsid w:val="00792840"/>
    <w:rsid w:val="00795632"/>
    <w:rsid w:val="00796B3C"/>
    <w:rsid w:val="00796F21"/>
    <w:rsid w:val="007A1EAF"/>
    <w:rsid w:val="007A244E"/>
    <w:rsid w:val="007A3B6F"/>
    <w:rsid w:val="007A4977"/>
    <w:rsid w:val="007B0894"/>
    <w:rsid w:val="007B172B"/>
    <w:rsid w:val="007B4653"/>
    <w:rsid w:val="007C1B90"/>
    <w:rsid w:val="007C7D69"/>
    <w:rsid w:val="007D1EA1"/>
    <w:rsid w:val="007E1918"/>
    <w:rsid w:val="007E2CDB"/>
    <w:rsid w:val="007F2C46"/>
    <w:rsid w:val="007F2F67"/>
    <w:rsid w:val="007F30EE"/>
    <w:rsid w:val="007F46BC"/>
    <w:rsid w:val="0080656D"/>
    <w:rsid w:val="00807C17"/>
    <w:rsid w:val="00811E18"/>
    <w:rsid w:val="008172EB"/>
    <w:rsid w:val="008211C5"/>
    <w:rsid w:val="00822AD7"/>
    <w:rsid w:val="008230CD"/>
    <w:rsid w:val="00823248"/>
    <w:rsid w:val="008237D3"/>
    <w:rsid w:val="0082602D"/>
    <w:rsid w:val="008427E2"/>
    <w:rsid w:val="0084756B"/>
    <w:rsid w:val="00855B39"/>
    <w:rsid w:val="0085668C"/>
    <w:rsid w:val="00870B6C"/>
    <w:rsid w:val="00873BC1"/>
    <w:rsid w:val="00883525"/>
    <w:rsid w:val="008841C0"/>
    <w:rsid w:val="008853B6"/>
    <w:rsid w:val="00885C40"/>
    <w:rsid w:val="0088637F"/>
    <w:rsid w:val="00886CA7"/>
    <w:rsid w:val="008966CC"/>
    <w:rsid w:val="008B1E10"/>
    <w:rsid w:val="008B1F23"/>
    <w:rsid w:val="008B295D"/>
    <w:rsid w:val="008B57AD"/>
    <w:rsid w:val="008B6B65"/>
    <w:rsid w:val="008C040D"/>
    <w:rsid w:val="008C4B08"/>
    <w:rsid w:val="008D10C1"/>
    <w:rsid w:val="008D4482"/>
    <w:rsid w:val="008F1791"/>
    <w:rsid w:val="008F4F7A"/>
    <w:rsid w:val="008F5806"/>
    <w:rsid w:val="008F5F96"/>
    <w:rsid w:val="008F6124"/>
    <w:rsid w:val="008F6135"/>
    <w:rsid w:val="008F62E2"/>
    <w:rsid w:val="00905D7E"/>
    <w:rsid w:val="0091063E"/>
    <w:rsid w:val="00915052"/>
    <w:rsid w:val="00915A57"/>
    <w:rsid w:val="00920B39"/>
    <w:rsid w:val="0092282C"/>
    <w:rsid w:val="0092735E"/>
    <w:rsid w:val="00930E16"/>
    <w:rsid w:val="0093352C"/>
    <w:rsid w:val="00935C2B"/>
    <w:rsid w:val="00937B0D"/>
    <w:rsid w:val="009469EB"/>
    <w:rsid w:val="00953AE3"/>
    <w:rsid w:val="00961B42"/>
    <w:rsid w:val="00970667"/>
    <w:rsid w:val="009709E5"/>
    <w:rsid w:val="0097374A"/>
    <w:rsid w:val="00982736"/>
    <w:rsid w:val="00983ACC"/>
    <w:rsid w:val="00992040"/>
    <w:rsid w:val="009A1B3C"/>
    <w:rsid w:val="009A7257"/>
    <w:rsid w:val="009B1DE1"/>
    <w:rsid w:val="009B7EE6"/>
    <w:rsid w:val="009C548C"/>
    <w:rsid w:val="009C7B3F"/>
    <w:rsid w:val="009D30C2"/>
    <w:rsid w:val="009D3C03"/>
    <w:rsid w:val="009D7972"/>
    <w:rsid w:val="009D7B3E"/>
    <w:rsid w:val="009E2840"/>
    <w:rsid w:val="009E32D8"/>
    <w:rsid w:val="009E4E1E"/>
    <w:rsid w:val="009E53B6"/>
    <w:rsid w:val="009E53E6"/>
    <w:rsid w:val="009F0165"/>
    <w:rsid w:val="00A048AF"/>
    <w:rsid w:val="00A0716C"/>
    <w:rsid w:val="00A10F35"/>
    <w:rsid w:val="00A125C1"/>
    <w:rsid w:val="00A14FAF"/>
    <w:rsid w:val="00A177D2"/>
    <w:rsid w:val="00A25FDA"/>
    <w:rsid w:val="00A265C4"/>
    <w:rsid w:val="00A27495"/>
    <w:rsid w:val="00A34894"/>
    <w:rsid w:val="00A350E8"/>
    <w:rsid w:val="00A35420"/>
    <w:rsid w:val="00A4268E"/>
    <w:rsid w:val="00A4297F"/>
    <w:rsid w:val="00A4334B"/>
    <w:rsid w:val="00A53624"/>
    <w:rsid w:val="00A649B1"/>
    <w:rsid w:val="00A7074D"/>
    <w:rsid w:val="00A73BA8"/>
    <w:rsid w:val="00A74EF2"/>
    <w:rsid w:val="00A75945"/>
    <w:rsid w:val="00A76162"/>
    <w:rsid w:val="00A807D9"/>
    <w:rsid w:val="00A83C11"/>
    <w:rsid w:val="00A92DC1"/>
    <w:rsid w:val="00A93609"/>
    <w:rsid w:val="00A93D6D"/>
    <w:rsid w:val="00A95101"/>
    <w:rsid w:val="00A95801"/>
    <w:rsid w:val="00AA1666"/>
    <w:rsid w:val="00AA2563"/>
    <w:rsid w:val="00AB1A2B"/>
    <w:rsid w:val="00AB5953"/>
    <w:rsid w:val="00AC1949"/>
    <w:rsid w:val="00AD2FB0"/>
    <w:rsid w:val="00AE4501"/>
    <w:rsid w:val="00AE6614"/>
    <w:rsid w:val="00AE6DB1"/>
    <w:rsid w:val="00AF24CA"/>
    <w:rsid w:val="00AF307F"/>
    <w:rsid w:val="00AF7585"/>
    <w:rsid w:val="00AF7BD3"/>
    <w:rsid w:val="00B0396A"/>
    <w:rsid w:val="00B044D2"/>
    <w:rsid w:val="00B0667D"/>
    <w:rsid w:val="00B13EAA"/>
    <w:rsid w:val="00B17C32"/>
    <w:rsid w:val="00B20C91"/>
    <w:rsid w:val="00B22A71"/>
    <w:rsid w:val="00B2331C"/>
    <w:rsid w:val="00B255B7"/>
    <w:rsid w:val="00B26F4B"/>
    <w:rsid w:val="00B30D76"/>
    <w:rsid w:val="00B318E9"/>
    <w:rsid w:val="00B324A7"/>
    <w:rsid w:val="00B32721"/>
    <w:rsid w:val="00B3779F"/>
    <w:rsid w:val="00B43BCB"/>
    <w:rsid w:val="00B4571B"/>
    <w:rsid w:val="00B4685A"/>
    <w:rsid w:val="00B574FB"/>
    <w:rsid w:val="00B71B7F"/>
    <w:rsid w:val="00B72ABB"/>
    <w:rsid w:val="00B72EB7"/>
    <w:rsid w:val="00B81377"/>
    <w:rsid w:val="00B84708"/>
    <w:rsid w:val="00B8526B"/>
    <w:rsid w:val="00B87CF2"/>
    <w:rsid w:val="00B91958"/>
    <w:rsid w:val="00B92E63"/>
    <w:rsid w:val="00BA0EA0"/>
    <w:rsid w:val="00BA2EDC"/>
    <w:rsid w:val="00BA4348"/>
    <w:rsid w:val="00BA434C"/>
    <w:rsid w:val="00BA6E3F"/>
    <w:rsid w:val="00BB1D88"/>
    <w:rsid w:val="00BC0EA3"/>
    <w:rsid w:val="00BC7013"/>
    <w:rsid w:val="00BC7D51"/>
    <w:rsid w:val="00BD4D84"/>
    <w:rsid w:val="00BE3394"/>
    <w:rsid w:val="00BE33C4"/>
    <w:rsid w:val="00BE5B64"/>
    <w:rsid w:val="00BF0213"/>
    <w:rsid w:val="00BF2D48"/>
    <w:rsid w:val="00BF5639"/>
    <w:rsid w:val="00C03217"/>
    <w:rsid w:val="00C05B1A"/>
    <w:rsid w:val="00C10193"/>
    <w:rsid w:val="00C12DF3"/>
    <w:rsid w:val="00C135D5"/>
    <w:rsid w:val="00C210BE"/>
    <w:rsid w:val="00C23744"/>
    <w:rsid w:val="00C2449A"/>
    <w:rsid w:val="00C25C9F"/>
    <w:rsid w:val="00C322A7"/>
    <w:rsid w:val="00C34B2C"/>
    <w:rsid w:val="00C3605D"/>
    <w:rsid w:val="00C37C5B"/>
    <w:rsid w:val="00C405A9"/>
    <w:rsid w:val="00C412E6"/>
    <w:rsid w:val="00C4314D"/>
    <w:rsid w:val="00C52DEA"/>
    <w:rsid w:val="00C60DE5"/>
    <w:rsid w:val="00C65F9A"/>
    <w:rsid w:val="00C675E2"/>
    <w:rsid w:val="00C70C55"/>
    <w:rsid w:val="00C72971"/>
    <w:rsid w:val="00C74FF7"/>
    <w:rsid w:val="00C773DA"/>
    <w:rsid w:val="00C77530"/>
    <w:rsid w:val="00C8074A"/>
    <w:rsid w:val="00C80BBE"/>
    <w:rsid w:val="00C86433"/>
    <w:rsid w:val="00C87BF9"/>
    <w:rsid w:val="00C9418B"/>
    <w:rsid w:val="00C94A43"/>
    <w:rsid w:val="00CA3614"/>
    <w:rsid w:val="00CB0CA5"/>
    <w:rsid w:val="00CB40BD"/>
    <w:rsid w:val="00CC10DE"/>
    <w:rsid w:val="00CC1B85"/>
    <w:rsid w:val="00CC1BE1"/>
    <w:rsid w:val="00CC1E08"/>
    <w:rsid w:val="00CC4701"/>
    <w:rsid w:val="00CC5FDF"/>
    <w:rsid w:val="00CC71EA"/>
    <w:rsid w:val="00CD01C9"/>
    <w:rsid w:val="00CD2DD3"/>
    <w:rsid w:val="00CD2DF7"/>
    <w:rsid w:val="00CE1B2A"/>
    <w:rsid w:val="00CE37F5"/>
    <w:rsid w:val="00CE3DE6"/>
    <w:rsid w:val="00CE57B4"/>
    <w:rsid w:val="00CE6208"/>
    <w:rsid w:val="00CE732C"/>
    <w:rsid w:val="00CF0BE5"/>
    <w:rsid w:val="00CF13E8"/>
    <w:rsid w:val="00CF16B8"/>
    <w:rsid w:val="00CF3630"/>
    <w:rsid w:val="00D00B9B"/>
    <w:rsid w:val="00D03D4E"/>
    <w:rsid w:val="00D05BB3"/>
    <w:rsid w:val="00D10BB3"/>
    <w:rsid w:val="00D1210E"/>
    <w:rsid w:val="00D27EF9"/>
    <w:rsid w:val="00D315CE"/>
    <w:rsid w:val="00D317B9"/>
    <w:rsid w:val="00D35E9A"/>
    <w:rsid w:val="00D40B23"/>
    <w:rsid w:val="00D43EA9"/>
    <w:rsid w:val="00D45CC5"/>
    <w:rsid w:val="00D46622"/>
    <w:rsid w:val="00D47340"/>
    <w:rsid w:val="00D5022E"/>
    <w:rsid w:val="00D55E69"/>
    <w:rsid w:val="00D60A56"/>
    <w:rsid w:val="00D63B83"/>
    <w:rsid w:val="00D74665"/>
    <w:rsid w:val="00D87479"/>
    <w:rsid w:val="00D87EB0"/>
    <w:rsid w:val="00D9181E"/>
    <w:rsid w:val="00D9634F"/>
    <w:rsid w:val="00DA477A"/>
    <w:rsid w:val="00DA4C5F"/>
    <w:rsid w:val="00DB0439"/>
    <w:rsid w:val="00DB3689"/>
    <w:rsid w:val="00DC2163"/>
    <w:rsid w:val="00DD194B"/>
    <w:rsid w:val="00DD55B3"/>
    <w:rsid w:val="00DD61CC"/>
    <w:rsid w:val="00DD7643"/>
    <w:rsid w:val="00DE0CA9"/>
    <w:rsid w:val="00DE4C9A"/>
    <w:rsid w:val="00DF361D"/>
    <w:rsid w:val="00DF639B"/>
    <w:rsid w:val="00DF6D10"/>
    <w:rsid w:val="00E0179C"/>
    <w:rsid w:val="00E04002"/>
    <w:rsid w:val="00E06D14"/>
    <w:rsid w:val="00E07A18"/>
    <w:rsid w:val="00E10258"/>
    <w:rsid w:val="00E111D0"/>
    <w:rsid w:val="00E134C0"/>
    <w:rsid w:val="00E2677A"/>
    <w:rsid w:val="00E32DBF"/>
    <w:rsid w:val="00E342C3"/>
    <w:rsid w:val="00E42EA2"/>
    <w:rsid w:val="00E4666F"/>
    <w:rsid w:val="00E46892"/>
    <w:rsid w:val="00E46D12"/>
    <w:rsid w:val="00E555A3"/>
    <w:rsid w:val="00E55C84"/>
    <w:rsid w:val="00E6505C"/>
    <w:rsid w:val="00E65091"/>
    <w:rsid w:val="00E71ACB"/>
    <w:rsid w:val="00E75D0D"/>
    <w:rsid w:val="00E8501F"/>
    <w:rsid w:val="00E86321"/>
    <w:rsid w:val="00E86733"/>
    <w:rsid w:val="00E87BC5"/>
    <w:rsid w:val="00E90B4E"/>
    <w:rsid w:val="00E92F8C"/>
    <w:rsid w:val="00E95E55"/>
    <w:rsid w:val="00E9636D"/>
    <w:rsid w:val="00E97929"/>
    <w:rsid w:val="00E97E94"/>
    <w:rsid w:val="00EA13D0"/>
    <w:rsid w:val="00EA2E49"/>
    <w:rsid w:val="00EA327C"/>
    <w:rsid w:val="00EB25D3"/>
    <w:rsid w:val="00EB30CD"/>
    <w:rsid w:val="00EB6807"/>
    <w:rsid w:val="00EC09F3"/>
    <w:rsid w:val="00EC1C46"/>
    <w:rsid w:val="00EC496A"/>
    <w:rsid w:val="00ED5EC2"/>
    <w:rsid w:val="00EE19DB"/>
    <w:rsid w:val="00EE40C2"/>
    <w:rsid w:val="00EE7AEE"/>
    <w:rsid w:val="00EF23A6"/>
    <w:rsid w:val="00EF4893"/>
    <w:rsid w:val="00F04AFC"/>
    <w:rsid w:val="00F07402"/>
    <w:rsid w:val="00F12660"/>
    <w:rsid w:val="00F15533"/>
    <w:rsid w:val="00F15C2B"/>
    <w:rsid w:val="00F27C23"/>
    <w:rsid w:val="00F31073"/>
    <w:rsid w:val="00F3477B"/>
    <w:rsid w:val="00F3602A"/>
    <w:rsid w:val="00F400D2"/>
    <w:rsid w:val="00F41460"/>
    <w:rsid w:val="00F51629"/>
    <w:rsid w:val="00F53AD6"/>
    <w:rsid w:val="00F549CC"/>
    <w:rsid w:val="00F56725"/>
    <w:rsid w:val="00F56883"/>
    <w:rsid w:val="00F570FC"/>
    <w:rsid w:val="00F61BC6"/>
    <w:rsid w:val="00F65695"/>
    <w:rsid w:val="00F7027A"/>
    <w:rsid w:val="00F73287"/>
    <w:rsid w:val="00F73EF9"/>
    <w:rsid w:val="00F76BC8"/>
    <w:rsid w:val="00F84208"/>
    <w:rsid w:val="00F852DE"/>
    <w:rsid w:val="00F87D49"/>
    <w:rsid w:val="00F9057A"/>
    <w:rsid w:val="00F92719"/>
    <w:rsid w:val="00F940AC"/>
    <w:rsid w:val="00FB1266"/>
    <w:rsid w:val="00FB300E"/>
    <w:rsid w:val="00FB34C2"/>
    <w:rsid w:val="00FB34ED"/>
    <w:rsid w:val="00FB4FC7"/>
    <w:rsid w:val="00FC0A05"/>
    <w:rsid w:val="00FC324B"/>
    <w:rsid w:val="00FD1055"/>
    <w:rsid w:val="00FD1655"/>
    <w:rsid w:val="00FD1FCC"/>
    <w:rsid w:val="00FD7FE2"/>
    <w:rsid w:val="00FE3B6B"/>
    <w:rsid w:val="00FE4A36"/>
    <w:rsid w:val="00FE65CD"/>
    <w:rsid w:val="00FE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46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27E"/>
  </w:style>
  <w:style w:type="paragraph" w:styleId="1">
    <w:name w:val="heading 1"/>
    <w:basedOn w:val="a"/>
    <w:next w:val="a"/>
    <w:link w:val="10"/>
    <w:qFormat/>
    <w:rsid w:val="00332769"/>
    <w:pPr>
      <w:widowControl w:val="0"/>
      <w:tabs>
        <w:tab w:val="num" w:pos="0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ar-SA"/>
    </w:rPr>
  </w:style>
  <w:style w:type="paragraph" w:styleId="2">
    <w:name w:val="heading 2"/>
    <w:basedOn w:val="1"/>
    <w:next w:val="a"/>
    <w:link w:val="20"/>
    <w:qFormat/>
    <w:rsid w:val="00332769"/>
    <w:pPr>
      <w:numPr>
        <w:ilvl w:val="1"/>
      </w:numPr>
      <w:tabs>
        <w:tab w:val="num" w:pos="0"/>
      </w:tabs>
      <w:spacing w:before="0" w:after="0"/>
      <w:ind w:left="432" w:hanging="432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332769"/>
    <w:pPr>
      <w:numPr>
        <w:ilvl w:val="2"/>
      </w:numPr>
      <w:tabs>
        <w:tab w:val="num" w:pos="0"/>
      </w:tabs>
      <w:ind w:left="432" w:hanging="432"/>
      <w:outlineLvl w:val="2"/>
    </w:pPr>
  </w:style>
  <w:style w:type="paragraph" w:styleId="4">
    <w:name w:val="heading 4"/>
    <w:basedOn w:val="3"/>
    <w:next w:val="a"/>
    <w:link w:val="40"/>
    <w:qFormat/>
    <w:rsid w:val="00332769"/>
    <w:pPr>
      <w:numPr>
        <w:ilvl w:val="3"/>
      </w:numPr>
      <w:tabs>
        <w:tab w:val="num" w:pos="0"/>
      </w:tabs>
      <w:ind w:left="432" w:hanging="432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A15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A536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3624"/>
  </w:style>
  <w:style w:type="paragraph" w:styleId="a8">
    <w:name w:val="footer"/>
    <w:basedOn w:val="a"/>
    <w:link w:val="a9"/>
    <w:uiPriority w:val="99"/>
    <w:rsid w:val="00A536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3624"/>
  </w:style>
  <w:style w:type="character" w:customStyle="1" w:styleId="10">
    <w:name w:val="Заголовок 1 Знак"/>
    <w:link w:val="1"/>
    <w:rsid w:val="00332769"/>
    <w:rPr>
      <w:rFonts w:ascii="Arial" w:hAnsi="Arial" w:cs="Arial"/>
      <w:b/>
      <w:bCs/>
      <w:color w:val="26282F"/>
      <w:sz w:val="24"/>
      <w:szCs w:val="24"/>
      <w:lang w:eastAsia="ar-SA"/>
    </w:rPr>
  </w:style>
  <w:style w:type="character" w:customStyle="1" w:styleId="20">
    <w:name w:val="Заголовок 2 Знак"/>
    <w:link w:val="2"/>
    <w:rsid w:val="00332769"/>
    <w:rPr>
      <w:rFonts w:ascii="Arial" w:hAnsi="Arial" w:cs="Arial"/>
      <w:sz w:val="24"/>
      <w:szCs w:val="24"/>
      <w:lang w:eastAsia="ar-SA"/>
    </w:rPr>
  </w:style>
  <w:style w:type="character" w:customStyle="1" w:styleId="30">
    <w:name w:val="Заголовок 3 Знак"/>
    <w:link w:val="3"/>
    <w:rsid w:val="00332769"/>
    <w:rPr>
      <w:rFonts w:ascii="Arial" w:hAnsi="Arial" w:cs="Arial"/>
      <w:sz w:val="24"/>
      <w:szCs w:val="24"/>
      <w:lang w:eastAsia="ar-SA"/>
    </w:rPr>
  </w:style>
  <w:style w:type="character" w:customStyle="1" w:styleId="40">
    <w:name w:val="Заголовок 4 Знак"/>
    <w:link w:val="4"/>
    <w:rsid w:val="00332769"/>
    <w:rPr>
      <w:rFonts w:ascii="Arial" w:hAnsi="Arial" w:cs="Arial"/>
      <w:sz w:val="24"/>
      <w:szCs w:val="24"/>
      <w:lang w:eastAsia="ar-SA"/>
    </w:rPr>
  </w:style>
  <w:style w:type="character" w:customStyle="1" w:styleId="WW8Num1z0">
    <w:name w:val="WW8Num1z0"/>
    <w:rsid w:val="00332769"/>
    <w:rPr>
      <w:rFonts w:ascii="Times New Roman" w:hAnsi="Times New Roman" w:cs="Times New Roman"/>
      <w:color w:val="auto"/>
      <w:sz w:val="28"/>
      <w:szCs w:val="28"/>
      <w:shd w:val="clear" w:color="auto" w:fill="FFFF00"/>
    </w:rPr>
  </w:style>
  <w:style w:type="character" w:customStyle="1" w:styleId="WW8Num1z1">
    <w:name w:val="WW8Num1z1"/>
    <w:rsid w:val="00332769"/>
  </w:style>
  <w:style w:type="character" w:customStyle="1" w:styleId="WW8Num1z2">
    <w:name w:val="WW8Num1z2"/>
    <w:rsid w:val="00332769"/>
  </w:style>
  <w:style w:type="character" w:customStyle="1" w:styleId="WW8Num1z3">
    <w:name w:val="WW8Num1z3"/>
    <w:rsid w:val="00332769"/>
  </w:style>
  <w:style w:type="character" w:customStyle="1" w:styleId="WW8Num1z4">
    <w:name w:val="WW8Num1z4"/>
    <w:rsid w:val="00332769"/>
  </w:style>
  <w:style w:type="character" w:customStyle="1" w:styleId="WW8Num1z5">
    <w:name w:val="WW8Num1z5"/>
    <w:rsid w:val="00332769"/>
  </w:style>
  <w:style w:type="character" w:customStyle="1" w:styleId="WW8Num1z6">
    <w:name w:val="WW8Num1z6"/>
    <w:rsid w:val="00332769"/>
  </w:style>
  <w:style w:type="character" w:customStyle="1" w:styleId="WW8Num1z7">
    <w:name w:val="WW8Num1z7"/>
    <w:rsid w:val="00332769"/>
  </w:style>
  <w:style w:type="character" w:customStyle="1" w:styleId="WW8Num1z8">
    <w:name w:val="WW8Num1z8"/>
    <w:rsid w:val="00332769"/>
  </w:style>
  <w:style w:type="character" w:customStyle="1" w:styleId="WW8Num2z0">
    <w:name w:val="WW8Num2z0"/>
    <w:rsid w:val="00332769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rsid w:val="00332769"/>
  </w:style>
  <w:style w:type="character" w:customStyle="1" w:styleId="WW8Num2z2">
    <w:name w:val="WW8Num2z2"/>
    <w:rsid w:val="00332769"/>
  </w:style>
  <w:style w:type="character" w:customStyle="1" w:styleId="WW8Num2z3">
    <w:name w:val="WW8Num2z3"/>
    <w:rsid w:val="00332769"/>
  </w:style>
  <w:style w:type="character" w:customStyle="1" w:styleId="WW8Num2z4">
    <w:name w:val="WW8Num2z4"/>
    <w:rsid w:val="00332769"/>
  </w:style>
  <w:style w:type="character" w:customStyle="1" w:styleId="WW8Num2z5">
    <w:name w:val="WW8Num2z5"/>
    <w:rsid w:val="00332769"/>
  </w:style>
  <w:style w:type="character" w:customStyle="1" w:styleId="WW8Num2z6">
    <w:name w:val="WW8Num2z6"/>
    <w:rsid w:val="00332769"/>
  </w:style>
  <w:style w:type="character" w:customStyle="1" w:styleId="WW8Num2z7">
    <w:name w:val="WW8Num2z7"/>
    <w:rsid w:val="00332769"/>
  </w:style>
  <w:style w:type="character" w:customStyle="1" w:styleId="WW8Num2z8">
    <w:name w:val="WW8Num2z8"/>
    <w:rsid w:val="00332769"/>
  </w:style>
  <w:style w:type="character" w:customStyle="1" w:styleId="5">
    <w:name w:val="Основной шрифт абзаца5"/>
    <w:rsid w:val="00332769"/>
  </w:style>
  <w:style w:type="character" w:customStyle="1" w:styleId="41">
    <w:name w:val="Основной шрифт абзаца4"/>
    <w:rsid w:val="00332769"/>
  </w:style>
  <w:style w:type="character" w:customStyle="1" w:styleId="WW8Num3z0">
    <w:name w:val="WW8Num3z0"/>
    <w:rsid w:val="00332769"/>
  </w:style>
  <w:style w:type="character" w:customStyle="1" w:styleId="WW8Num4z0">
    <w:name w:val="WW8Num4z0"/>
    <w:rsid w:val="00332769"/>
  </w:style>
  <w:style w:type="character" w:customStyle="1" w:styleId="WW8Num4z1">
    <w:name w:val="WW8Num4z1"/>
    <w:rsid w:val="00332769"/>
  </w:style>
  <w:style w:type="character" w:customStyle="1" w:styleId="WW8Num4z2">
    <w:name w:val="WW8Num4z2"/>
    <w:rsid w:val="00332769"/>
  </w:style>
  <w:style w:type="character" w:customStyle="1" w:styleId="WW8Num4z3">
    <w:name w:val="WW8Num4z3"/>
    <w:rsid w:val="00332769"/>
  </w:style>
  <w:style w:type="character" w:customStyle="1" w:styleId="WW8Num4z4">
    <w:name w:val="WW8Num4z4"/>
    <w:rsid w:val="00332769"/>
  </w:style>
  <w:style w:type="character" w:customStyle="1" w:styleId="WW8Num4z5">
    <w:name w:val="WW8Num4z5"/>
    <w:rsid w:val="00332769"/>
  </w:style>
  <w:style w:type="character" w:customStyle="1" w:styleId="WW8Num4z6">
    <w:name w:val="WW8Num4z6"/>
    <w:rsid w:val="00332769"/>
  </w:style>
  <w:style w:type="character" w:customStyle="1" w:styleId="WW8Num4z7">
    <w:name w:val="WW8Num4z7"/>
    <w:rsid w:val="00332769"/>
  </w:style>
  <w:style w:type="character" w:customStyle="1" w:styleId="WW8Num4z8">
    <w:name w:val="WW8Num4z8"/>
    <w:rsid w:val="00332769"/>
  </w:style>
  <w:style w:type="character" w:customStyle="1" w:styleId="WW8Num5z0">
    <w:name w:val="WW8Num5z0"/>
    <w:rsid w:val="00332769"/>
    <w:rPr>
      <w:sz w:val="28"/>
    </w:rPr>
  </w:style>
  <w:style w:type="character" w:customStyle="1" w:styleId="WW8Num5z1">
    <w:name w:val="WW8Num5z1"/>
    <w:rsid w:val="00332769"/>
  </w:style>
  <w:style w:type="character" w:customStyle="1" w:styleId="WW8Num5z2">
    <w:name w:val="WW8Num5z2"/>
    <w:rsid w:val="00332769"/>
    <w:rPr>
      <w:rFonts w:ascii="Wingdings" w:hAnsi="Wingdings" w:cs="Wingdings"/>
    </w:rPr>
  </w:style>
  <w:style w:type="character" w:customStyle="1" w:styleId="WW8Num5z3">
    <w:name w:val="WW8Num5z3"/>
    <w:rsid w:val="00332769"/>
  </w:style>
  <w:style w:type="character" w:customStyle="1" w:styleId="WW8Num5z4">
    <w:name w:val="WW8Num5z4"/>
    <w:rsid w:val="00332769"/>
  </w:style>
  <w:style w:type="character" w:customStyle="1" w:styleId="WW8Num5z5">
    <w:name w:val="WW8Num5z5"/>
    <w:rsid w:val="00332769"/>
  </w:style>
  <w:style w:type="character" w:customStyle="1" w:styleId="WW8Num5z6">
    <w:name w:val="WW8Num5z6"/>
    <w:rsid w:val="00332769"/>
  </w:style>
  <w:style w:type="character" w:customStyle="1" w:styleId="WW8Num5z7">
    <w:name w:val="WW8Num5z7"/>
    <w:rsid w:val="00332769"/>
  </w:style>
  <w:style w:type="character" w:customStyle="1" w:styleId="WW8Num5z8">
    <w:name w:val="WW8Num5z8"/>
    <w:rsid w:val="00332769"/>
  </w:style>
  <w:style w:type="character" w:customStyle="1" w:styleId="WW8Num6z0">
    <w:name w:val="WW8Num6z0"/>
    <w:rsid w:val="00332769"/>
  </w:style>
  <w:style w:type="character" w:customStyle="1" w:styleId="WW8Num6z1">
    <w:name w:val="WW8Num6z1"/>
    <w:rsid w:val="00332769"/>
    <w:rPr>
      <w:rFonts w:ascii="Courier New" w:hAnsi="Courier New" w:cs="Courier New"/>
      <w:sz w:val="20"/>
    </w:rPr>
  </w:style>
  <w:style w:type="character" w:customStyle="1" w:styleId="WW8Num6z2">
    <w:name w:val="WW8Num6z2"/>
    <w:rsid w:val="00332769"/>
  </w:style>
  <w:style w:type="character" w:customStyle="1" w:styleId="WW8Num6z3">
    <w:name w:val="WW8Num6z3"/>
    <w:rsid w:val="00332769"/>
  </w:style>
  <w:style w:type="character" w:customStyle="1" w:styleId="WW8Num6z4">
    <w:name w:val="WW8Num6z4"/>
    <w:rsid w:val="00332769"/>
  </w:style>
  <w:style w:type="character" w:customStyle="1" w:styleId="WW8Num6z5">
    <w:name w:val="WW8Num6z5"/>
    <w:rsid w:val="00332769"/>
  </w:style>
  <w:style w:type="character" w:customStyle="1" w:styleId="WW8Num6z6">
    <w:name w:val="WW8Num6z6"/>
    <w:rsid w:val="00332769"/>
  </w:style>
  <w:style w:type="character" w:customStyle="1" w:styleId="WW8Num6z7">
    <w:name w:val="WW8Num6z7"/>
    <w:rsid w:val="00332769"/>
  </w:style>
  <w:style w:type="character" w:customStyle="1" w:styleId="WW8Num6z8">
    <w:name w:val="WW8Num6z8"/>
    <w:rsid w:val="00332769"/>
  </w:style>
  <w:style w:type="character" w:customStyle="1" w:styleId="WW8Num7z0">
    <w:name w:val="WW8Num7z0"/>
    <w:rsid w:val="00332769"/>
    <w:rPr>
      <w:rFonts w:ascii="Symbol" w:hAnsi="Symbol" w:cs="Symbol"/>
    </w:rPr>
  </w:style>
  <w:style w:type="character" w:customStyle="1" w:styleId="WW8Num7z1">
    <w:name w:val="WW8Num7z1"/>
    <w:rsid w:val="00332769"/>
  </w:style>
  <w:style w:type="character" w:customStyle="1" w:styleId="WW8Num7z2">
    <w:name w:val="WW8Num7z2"/>
    <w:rsid w:val="00332769"/>
  </w:style>
  <w:style w:type="character" w:customStyle="1" w:styleId="WW8Num7z3">
    <w:name w:val="WW8Num7z3"/>
    <w:rsid w:val="00332769"/>
  </w:style>
  <w:style w:type="character" w:customStyle="1" w:styleId="WW8Num7z4">
    <w:name w:val="WW8Num7z4"/>
    <w:rsid w:val="00332769"/>
  </w:style>
  <w:style w:type="character" w:customStyle="1" w:styleId="WW8Num7z5">
    <w:name w:val="WW8Num7z5"/>
    <w:rsid w:val="00332769"/>
  </w:style>
  <w:style w:type="character" w:customStyle="1" w:styleId="WW8Num7z6">
    <w:name w:val="WW8Num7z6"/>
    <w:rsid w:val="00332769"/>
  </w:style>
  <w:style w:type="character" w:customStyle="1" w:styleId="WW8Num7z7">
    <w:name w:val="WW8Num7z7"/>
    <w:rsid w:val="00332769"/>
  </w:style>
  <w:style w:type="character" w:customStyle="1" w:styleId="WW8Num7z8">
    <w:name w:val="WW8Num7z8"/>
    <w:rsid w:val="00332769"/>
  </w:style>
  <w:style w:type="character" w:customStyle="1" w:styleId="WW8Num8z0">
    <w:name w:val="WW8Num8z0"/>
    <w:rsid w:val="00332769"/>
    <w:rPr>
      <w:rFonts w:hint="default"/>
      <w:sz w:val="28"/>
    </w:rPr>
  </w:style>
  <w:style w:type="character" w:customStyle="1" w:styleId="WW8Num8z1">
    <w:name w:val="WW8Num8z1"/>
    <w:rsid w:val="00332769"/>
  </w:style>
  <w:style w:type="character" w:customStyle="1" w:styleId="WW8Num8z2">
    <w:name w:val="WW8Num8z2"/>
    <w:rsid w:val="00332769"/>
  </w:style>
  <w:style w:type="character" w:customStyle="1" w:styleId="WW8Num8z3">
    <w:name w:val="WW8Num8z3"/>
    <w:rsid w:val="00332769"/>
  </w:style>
  <w:style w:type="character" w:customStyle="1" w:styleId="WW8Num8z4">
    <w:name w:val="WW8Num8z4"/>
    <w:rsid w:val="00332769"/>
  </w:style>
  <w:style w:type="character" w:customStyle="1" w:styleId="WW8Num8z5">
    <w:name w:val="WW8Num8z5"/>
    <w:rsid w:val="00332769"/>
  </w:style>
  <w:style w:type="character" w:customStyle="1" w:styleId="WW8Num8z6">
    <w:name w:val="WW8Num8z6"/>
    <w:rsid w:val="00332769"/>
  </w:style>
  <w:style w:type="character" w:customStyle="1" w:styleId="WW8Num8z7">
    <w:name w:val="WW8Num8z7"/>
    <w:rsid w:val="00332769"/>
  </w:style>
  <w:style w:type="character" w:customStyle="1" w:styleId="WW8Num8z8">
    <w:name w:val="WW8Num8z8"/>
    <w:rsid w:val="00332769"/>
  </w:style>
  <w:style w:type="character" w:customStyle="1" w:styleId="WW8Num9z0">
    <w:name w:val="WW8Num9z0"/>
    <w:rsid w:val="00332769"/>
    <w:rPr>
      <w:rFonts w:ascii="Symbol" w:hAnsi="Symbol" w:cs="Symbol" w:hint="default"/>
      <w:sz w:val="20"/>
    </w:rPr>
  </w:style>
  <w:style w:type="character" w:customStyle="1" w:styleId="WW8Num9z1">
    <w:name w:val="WW8Num9z1"/>
    <w:rsid w:val="00332769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32769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32769"/>
  </w:style>
  <w:style w:type="character" w:customStyle="1" w:styleId="WW8Num10z1">
    <w:name w:val="WW8Num10z1"/>
    <w:rsid w:val="00332769"/>
  </w:style>
  <w:style w:type="character" w:customStyle="1" w:styleId="WW8Num10z2">
    <w:name w:val="WW8Num10z2"/>
    <w:rsid w:val="00332769"/>
  </w:style>
  <w:style w:type="character" w:customStyle="1" w:styleId="WW8Num10z3">
    <w:name w:val="WW8Num10z3"/>
    <w:rsid w:val="00332769"/>
  </w:style>
  <w:style w:type="character" w:customStyle="1" w:styleId="WW8Num10z4">
    <w:name w:val="WW8Num10z4"/>
    <w:rsid w:val="00332769"/>
  </w:style>
  <w:style w:type="character" w:customStyle="1" w:styleId="WW8Num10z5">
    <w:name w:val="WW8Num10z5"/>
    <w:rsid w:val="00332769"/>
  </w:style>
  <w:style w:type="character" w:customStyle="1" w:styleId="WW8Num10z6">
    <w:name w:val="WW8Num10z6"/>
    <w:rsid w:val="00332769"/>
  </w:style>
  <w:style w:type="character" w:customStyle="1" w:styleId="WW8Num10z7">
    <w:name w:val="WW8Num10z7"/>
    <w:rsid w:val="00332769"/>
  </w:style>
  <w:style w:type="character" w:customStyle="1" w:styleId="WW8Num10z8">
    <w:name w:val="WW8Num10z8"/>
    <w:rsid w:val="00332769"/>
  </w:style>
  <w:style w:type="character" w:customStyle="1" w:styleId="31">
    <w:name w:val="Основной шрифт абзаца3"/>
    <w:rsid w:val="00332769"/>
  </w:style>
  <w:style w:type="character" w:customStyle="1" w:styleId="8">
    <w:name w:val="Знак Знак8"/>
    <w:rsid w:val="00332769"/>
    <w:rPr>
      <w:rFonts w:ascii="Arial" w:hAnsi="Arial" w:cs="Arial"/>
      <w:b/>
      <w:bCs/>
      <w:color w:val="26282F"/>
      <w:sz w:val="24"/>
      <w:szCs w:val="24"/>
      <w:lang w:val="ru-RU" w:eastAsia="ar-SA" w:bidi="ar-SA"/>
    </w:rPr>
  </w:style>
  <w:style w:type="character" w:customStyle="1" w:styleId="7">
    <w:name w:val="Знак Знак7"/>
    <w:rsid w:val="00332769"/>
    <w:rPr>
      <w:rFonts w:ascii="Arial" w:hAnsi="Arial" w:cs="Arial"/>
      <w:sz w:val="24"/>
      <w:szCs w:val="24"/>
      <w:lang w:val="ru-RU" w:eastAsia="ar-SA" w:bidi="ar-SA"/>
    </w:rPr>
  </w:style>
  <w:style w:type="character" w:customStyle="1" w:styleId="6">
    <w:name w:val="Знак Знак6"/>
    <w:rsid w:val="00332769"/>
    <w:rPr>
      <w:rFonts w:ascii="Arial" w:hAnsi="Arial" w:cs="Arial"/>
      <w:sz w:val="24"/>
      <w:szCs w:val="24"/>
      <w:lang w:val="ru-RU" w:eastAsia="ar-SA" w:bidi="ar-SA"/>
    </w:rPr>
  </w:style>
  <w:style w:type="character" w:customStyle="1" w:styleId="50">
    <w:name w:val="Знак Знак5"/>
    <w:rsid w:val="00332769"/>
    <w:rPr>
      <w:rFonts w:ascii="Arial" w:hAnsi="Arial" w:cs="Arial"/>
      <w:sz w:val="24"/>
      <w:szCs w:val="24"/>
      <w:lang w:val="ru-RU" w:eastAsia="ar-SA" w:bidi="ar-SA"/>
    </w:rPr>
  </w:style>
  <w:style w:type="character" w:customStyle="1" w:styleId="aa">
    <w:name w:val="Гипертекстовая ссылка"/>
    <w:uiPriority w:val="99"/>
    <w:rsid w:val="00332769"/>
    <w:rPr>
      <w:rFonts w:ascii="Times New Roman" w:hAnsi="Times New Roman" w:cs="Times New Roman" w:hint="default"/>
      <w:color w:val="106BBE"/>
    </w:rPr>
  </w:style>
  <w:style w:type="character" w:customStyle="1" w:styleId="ab">
    <w:name w:val="Без интервала Знак"/>
    <w:rsid w:val="00332769"/>
    <w:rPr>
      <w:rFonts w:ascii="Calibri" w:hAnsi="Calibri" w:cs="Calibri"/>
      <w:sz w:val="22"/>
      <w:szCs w:val="22"/>
      <w:lang w:val="ru-RU" w:eastAsia="ar-SA" w:bidi="ar-SA"/>
    </w:rPr>
  </w:style>
  <w:style w:type="character" w:styleId="ac">
    <w:name w:val="page number"/>
    <w:basedOn w:val="31"/>
    <w:rsid w:val="00332769"/>
  </w:style>
  <w:style w:type="character" w:styleId="ad">
    <w:name w:val="Hyperlink"/>
    <w:rsid w:val="00332769"/>
    <w:rPr>
      <w:color w:val="0000FF"/>
      <w:u w:val="single"/>
    </w:rPr>
  </w:style>
  <w:style w:type="character" w:customStyle="1" w:styleId="ae">
    <w:name w:val="Цветовое выделение"/>
    <w:uiPriority w:val="99"/>
    <w:rsid w:val="00332769"/>
    <w:rPr>
      <w:b/>
      <w:bCs w:val="0"/>
      <w:color w:val="26282F"/>
      <w:sz w:val="26"/>
    </w:rPr>
  </w:style>
  <w:style w:type="character" w:styleId="af">
    <w:name w:val="Strong"/>
    <w:qFormat/>
    <w:rsid w:val="00332769"/>
    <w:rPr>
      <w:b/>
      <w:bCs/>
    </w:rPr>
  </w:style>
  <w:style w:type="character" w:customStyle="1" w:styleId="12">
    <w:name w:val="Основной шрифт абзаца12"/>
    <w:rsid w:val="00332769"/>
  </w:style>
  <w:style w:type="character" w:customStyle="1" w:styleId="af0">
    <w:name w:val="Öâåòîâîå âûäåëåíèå"/>
    <w:rsid w:val="00332769"/>
    <w:rPr>
      <w:b/>
      <w:bCs/>
      <w:color w:val="26282F"/>
      <w:sz w:val="26"/>
      <w:szCs w:val="26"/>
    </w:rPr>
  </w:style>
  <w:style w:type="character" w:customStyle="1" w:styleId="11">
    <w:name w:val="Основной шрифт абзаца1"/>
    <w:rsid w:val="00332769"/>
  </w:style>
  <w:style w:type="character" w:customStyle="1" w:styleId="13">
    <w:name w:val="Знак Знак1"/>
    <w:rsid w:val="00332769"/>
    <w:rPr>
      <w:rFonts w:ascii="Arial" w:hAnsi="Arial" w:cs="Arial"/>
      <w:sz w:val="26"/>
      <w:szCs w:val="26"/>
    </w:rPr>
  </w:style>
  <w:style w:type="character" w:customStyle="1" w:styleId="FontStyle11">
    <w:name w:val="Font Style11"/>
    <w:uiPriority w:val="99"/>
    <w:rsid w:val="00332769"/>
    <w:rPr>
      <w:rFonts w:ascii="Times New Roman" w:hAnsi="Times New Roman" w:cs="Times New Roman"/>
      <w:sz w:val="26"/>
      <w:szCs w:val="26"/>
    </w:rPr>
  </w:style>
  <w:style w:type="character" w:customStyle="1" w:styleId="42">
    <w:name w:val="Знак Знак4"/>
    <w:rsid w:val="00332769"/>
    <w:rPr>
      <w:rFonts w:ascii="Arial" w:hAnsi="Arial" w:cs="Arial"/>
      <w:sz w:val="26"/>
      <w:szCs w:val="26"/>
    </w:rPr>
  </w:style>
  <w:style w:type="character" w:customStyle="1" w:styleId="21">
    <w:name w:val="Знак Знак2"/>
    <w:rsid w:val="00332769"/>
    <w:rPr>
      <w:sz w:val="24"/>
      <w:szCs w:val="24"/>
    </w:rPr>
  </w:style>
  <w:style w:type="character" w:customStyle="1" w:styleId="32">
    <w:name w:val="Знак Знак3"/>
    <w:rsid w:val="00332769"/>
    <w:rPr>
      <w:rFonts w:ascii="Arial" w:hAnsi="Arial" w:cs="Arial"/>
      <w:b/>
      <w:bCs/>
      <w:color w:val="26282F"/>
      <w:sz w:val="24"/>
      <w:szCs w:val="24"/>
      <w:lang w:val="ru-RU" w:eastAsia="ar-SA" w:bidi="ar-SA"/>
    </w:rPr>
  </w:style>
  <w:style w:type="character" w:customStyle="1" w:styleId="22">
    <w:name w:val="Основной шрифт абзаца2"/>
    <w:rsid w:val="00332769"/>
  </w:style>
  <w:style w:type="character" w:customStyle="1" w:styleId="af1">
    <w:name w:val="Основной текст Знак"/>
    <w:rsid w:val="00332769"/>
    <w:rPr>
      <w:rFonts w:ascii="Arial" w:hAnsi="Arial" w:cs="Arial"/>
      <w:sz w:val="26"/>
      <w:szCs w:val="26"/>
    </w:rPr>
  </w:style>
  <w:style w:type="character" w:customStyle="1" w:styleId="af2">
    <w:name w:val="Символ нумерации"/>
    <w:rsid w:val="00332769"/>
  </w:style>
  <w:style w:type="character" w:customStyle="1" w:styleId="af3">
    <w:name w:val="Знак Знак"/>
    <w:rsid w:val="00332769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332769"/>
    <w:rPr>
      <w:color w:val="800080"/>
      <w:u w:val="single"/>
    </w:rPr>
  </w:style>
  <w:style w:type="paragraph" w:customStyle="1" w:styleId="14">
    <w:name w:val="Заголовок1"/>
    <w:basedOn w:val="a"/>
    <w:next w:val="af5"/>
    <w:rsid w:val="00332769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Body Text"/>
    <w:basedOn w:val="a"/>
    <w:link w:val="15"/>
    <w:rsid w:val="00332769"/>
    <w:pPr>
      <w:widowControl w:val="0"/>
      <w:suppressAutoHyphens/>
      <w:autoSpaceDE w:val="0"/>
      <w:spacing w:after="120"/>
    </w:pPr>
    <w:rPr>
      <w:rFonts w:ascii="Arial" w:hAnsi="Arial"/>
      <w:sz w:val="26"/>
      <w:szCs w:val="26"/>
      <w:lang w:eastAsia="ar-SA"/>
    </w:rPr>
  </w:style>
  <w:style w:type="character" w:customStyle="1" w:styleId="15">
    <w:name w:val="Основной текст Знак1"/>
    <w:link w:val="af5"/>
    <w:rsid w:val="00332769"/>
    <w:rPr>
      <w:rFonts w:ascii="Arial" w:hAnsi="Arial"/>
      <w:sz w:val="26"/>
      <w:szCs w:val="26"/>
      <w:lang w:eastAsia="ar-SA"/>
    </w:rPr>
  </w:style>
  <w:style w:type="paragraph" w:styleId="af6">
    <w:name w:val="List"/>
    <w:basedOn w:val="af5"/>
    <w:rsid w:val="00332769"/>
    <w:rPr>
      <w:rFonts w:cs="Mangal"/>
    </w:rPr>
  </w:style>
  <w:style w:type="paragraph" w:customStyle="1" w:styleId="43">
    <w:name w:val="Название4"/>
    <w:basedOn w:val="a"/>
    <w:rsid w:val="00332769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332769"/>
    <w:pPr>
      <w:widowControl w:val="0"/>
      <w:suppressLineNumbers/>
      <w:suppressAutoHyphens/>
      <w:autoSpaceDE w:val="0"/>
    </w:pPr>
    <w:rPr>
      <w:rFonts w:ascii="Arial" w:hAnsi="Arial" w:cs="Mangal"/>
      <w:sz w:val="26"/>
      <w:szCs w:val="26"/>
      <w:lang w:eastAsia="ar-SA"/>
    </w:rPr>
  </w:style>
  <w:style w:type="paragraph" w:customStyle="1" w:styleId="33">
    <w:name w:val="Название3"/>
    <w:basedOn w:val="a"/>
    <w:rsid w:val="00332769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332769"/>
    <w:pPr>
      <w:widowControl w:val="0"/>
      <w:suppressLineNumbers/>
      <w:suppressAutoHyphens/>
      <w:autoSpaceDE w:val="0"/>
    </w:pPr>
    <w:rPr>
      <w:rFonts w:ascii="Arial" w:hAnsi="Arial" w:cs="Mangal"/>
      <w:sz w:val="26"/>
      <w:szCs w:val="26"/>
      <w:lang w:eastAsia="ar-SA"/>
    </w:rPr>
  </w:style>
  <w:style w:type="paragraph" w:customStyle="1" w:styleId="23">
    <w:name w:val="Название2"/>
    <w:basedOn w:val="a"/>
    <w:rsid w:val="00332769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332769"/>
    <w:pPr>
      <w:widowControl w:val="0"/>
      <w:suppressLineNumbers/>
      <w:suppressAutoHyphens/>
      <w:autoSpaceDE w:val="0"/>
    </w:pPr>
    <w:rPr>
      <w:rFonts w:ascii="Arial" w:hAnsi="Arial" w:cs="Mangal"/>
      <w:sz w:val="26"/>
      <w:szCs w:val="26"/>
      <w:lang w:eastAsia="ar-SA"/>
    </w:rPr>
  </w:style>
  <w:style w:type="paragraph" w:customStyle="1" w:styleId="af7">
    <w:name w:val="Нормальный (таблица)"/>
    <w:basedOn w:val="a"/>
    <w:next w:val="a"/>
    <w:rsid w:val="00332769"/>
    <w:pPr>
      <w:widowControl w:val="0"/>
      <w:suppressAutoHyphens/>
      <w:autoSpaceDE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8">
    <w:name w:val="Прижатый влево"/>
    <w:basedOn w:val="a"/>
    <w:next w:val="a"/>
    <w:rsid w:val="00332769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af9">
    <w:name w:val="No Spacing"/>
    <w:qFormat/>
    <w:rsid w:val="0033276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a">
    <w:name w:val="List Paragraph"/>
    <w:basedOn w:val="a"/>
    <w:uiPriority w:val="34"/>
    <w:qFormat/>
    <w:rsid w:val="00332769"/>
    <w:pPr>
      <w:suppressAutoHyphens/>
      <w:ind w:left="720"/>
      <w:jc w:val="center"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Cell">
    <w:name w:val="ConsPlusCell"/>
    <w:rsid w:val="0033276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b">
    <w:name w:val="Normal (Web)"/>
    <w:basedOn w:val="a"/>
    <w:rsid w:val="00332769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110">
    <w:name w:val="Заголовок 11"/>
    <w:basedOn w:val="a"/>
    <w:next w:val="a"/>
    <w:rsid w:val="00332769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  <w:lang w:eastAsia="ar-SA"/>
    </w:rPr>
  </w:style>
  <w:style w:type="paragraph" w:customStyle="1" w:styleId="afc">
    <w:name w:val="Текст (справка)"/>
    <w:basedOn w:val="a"/>
    <w:next w:val="a"/>
    <w:rsid w:val="00332769"/>
    <w:pPr>
      <w:widowControl w:val="0"/>
      <w:suppressAutoHyphens/>
      <w:autoSpaceDE w:val="0"/>
      <w:ind w:left="170" w:right="170"/>
    </w:pPr>
    <w:rPr>
      <w:rFonts w:ascii="Arial" w:hAnsi="Arial" w:cs="Arial"/>
      <w:sz w:val="24"/>
      <w:szCs w:val="24"/>
      <w:lang w:eastAsia="ar-SA"/>
    </w:rPr>
  </w:style>
  <w:style w:type="paragraph" w:customStyle="1" w:styleId="afd">
    <w:name w:val="Комментарий"/>
    <w:basedOn w:val="afc"/>
    <w:next w:val="a"/>
    <w:uiPriority w:val="99"/>
    <w:rsid w:val="00332769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ConsPlusNormal">
    <w:name w:val="ConsPlusNormal"/>
    <w:rsid w:val="0033276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33276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u">
    <w:name w:val="u"/>
    <w:basedOn w:val="a"/>
    <w:rsid w:val="00332769"/>
    <w:pPr>
      <w:suppressAutoHyphens/>
      <w:ind w:firstLine="435"/>
      <w:jc w:val="both"/>
    </w:pPr>
    <w:rPr>
      <w:sz w:val="24"/>
      <w:szCs w:val="24"/>
      <w:lang w:eastAsia="ar-SA"/>
    </w:rPr>
  </w:style>
  <w:style w:type="paragraph" w:customStyle="1" w:styleId="afe">
    <w:name w:val="Таблицы (моноширинный)"/>
    <w:basedOn w:val="a"/>
    <w:next w:val="a"/>
    <w:uiPriority w:val="99"/>
    <w:rsid w:val="00332769"/>
    <w:pPr>
      <w:widowControl w:val="0"/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printj">
    <w:name w:val="printj"/>
    <w:basedOn w:val="a"/>
    <w:rsid w:val="00332769"/>
    <w:pPr>
      <w:suppressAutoHyphens/>
      <w:spacing w:before="144" w:after="288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a"/>
    <w:rsid w:val="00332769"/>
    <w:pPr>
      <w:widowControl w:val="0"/>
      <w:suppressAutoHyphens/>
      <w:autoSpaceDE w:val="0"/>
      <w:spacing w:line="326" w:lineRule="exact"/>
    </w:pPr>
    <w:rPr>
      <w:sz w:val="24"/>
      <w:szCs w:val="24"/>
      <w:lang w:eastAsia="ar-SA"/>
    </w:rPr>
  </w:style>
  <w:style w:type="paragraph" w:customStyle="1" w:styleId="Iauiue">
    <w:name w:val="Iau?iue"/>
    <w:rsid w:val="00332769"/>
    <w:pPr>
      <w:suppressAutoHyphens/>
      <w:spacing w:line="100" w:lineRule="atLeast"/>
    </w:pPr>
    <w:rPr>
      <w:kern w:val="1"/>
      <w:lang w:val="en-US" w:eastAsia="ar-SA"/>
    </w:rPr>
  </w:style>
  <w:style w:type="paragraph" w:customStyle="1" w:styleId="aff">
    <w:name w:val="Содержимое таблицы"/>
    <w:basedOn w:val="a"/>
    <w:rsid w:val="00332769"/>
    <w:pPr>
      <w:widowControl w:val="0"/>
      <w:suppressLineNumbers/>
      <w:suppressAutoHyphens/>
      <w:autoSpaceDE w:val="0"/>
    </w:pPr>
    <w:rPr>
      <w:rFonts w:ascii="Arial" w:hAnsi="Arial" w:cs="Arial"/>
      <w:sz w:val="26"/>
      <w:szCs w:val="26"/>
      <w:lang w:eastAsia="ar-SA"/>
    </w:rPr>
  </w:style>
  <w:style w:type="paragraph" w:customStyle="1" w:styleId="16">
    <w:name w:val="Название1"/>
    <w:basedOn w:val="a"/>
    <w:rsid w:val="00332769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332769"/>
    <w:pPr>
      <w:widowControl w:val="0"/>
      <w:suppressLineNumbers/>
      <w:suppressAutoHyphens/>
      <w:autoSpaceDE w:val="0"/>
    </w:pPr>
    <w:rPr>
      <w:rFonts w:ascii="Arial" w:hAnsi="Arial" w:cs="Mangal"/>
      <w:sz w:val="26"/>
      <w:szCs w:val="26"/>
      <w:lang w:eastAsia="ar-SA"/>
    </w:rPr>
  </w:style>
  <w:style w:type="paragraph" w:customStyle="1" w:styleId="aff0">
    <w:name w:val="Заголовок таблицы"/>
    <w:basedOn w:val="aff"/>
    <w:rsid w:val="00332769"/>
    <w:pPr>
      <w:jc w:val="center"/>
    </w:pPr>
    <w:rPr>
      <w:b/>
      <w:bCs/>
    </w:rPr>
  </w:style>
  <w:style w:type="paragraph" w:customStyle="1" w:styleId="aff1">
    <w:name w:val="Содержимое врезки"/>
    <w:basedOn w:val="af5"/>
    <w:rsid w:val="00332769"/>
  </w:style>
  <w:style w:type="paragraph" w:customStyle="1" w:styleId="aff2">
    <w:name w:val="Нормальный"/>
    <w:rsid w:val="00332769"/>
    <w:pPr>
      <w:widowControl w:val="0"/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a4">
    <w:name w:val="Текст выноски Знак"/>
    <w:link w:val="a3"/>
    <w:rsid w:val="00332769"/>
    <w:rPr>
      <w:rFonts w:ascii="Tahoma" w:hAnsi="Tahoma" w:cs="Tahoma"/>
      <w:sz w:val="16"/>
      <w:szCs w:val="16"/>
    </w:rPr>
  </w:style>
  <w:style w:type="paragraph" w:customStyle="1" w:styleId="18">
    <w:name w:val="Без интервала1"/>
    <w:rsid w:val="00332769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aff3">
    <w:name w:val="line number"/>
    <w:basedOn w:val="a0"/>
    <w:uiPriority w:val="99"/>
    <w:unhideWhenUsed/>
    <w:rsid w:val="00332769"/>
  </w:style>
  <w:style w:type="paragraph" w:styleId="HTML">
    <w:name w:val="HTML Preformatted"/>
    <w:basedOn w:val="a"/>
    <w:link w:val="HTML0"/>
    <w:rsid w:val="00332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332769"/>
    <w:rPr>
      <w:rFonts w:ascii="Courier New" w:hAnsi="Courier New" w:cs="Courier New"/>
    </w:rPr>
  </w:style>
  <w:style w:type="paragraph" w:customStyle="1" w:styleId="aff4">
    <w:name w:val="Информация об изменениях документа"/>
    <w:basedOn w:val="afd"/>
    <w:next w:val="a"/>
    <w:uiPriority w:val="99"/>
    <w:rsid w:val="00332769"/>
    <w:pPr>
      <w:shd w:val="clear" w:color="auto" w:fill="auto"/>
      <w:suppressAutoHyphens w:val="0"/>
      <w:autoSpaceDN w:val="0"/>
      <w:adjustRightInd w:val="0"/>
      <w:spacing w:before="0"/>
    </w:pPr>
    <w:rPr>
      <w:i/>
      <w:iCs/>
      <w:shd w:val="clear" w:color="auto" w:fill="F0F0F0"/>
      <w:lang w:eastAsia="ru-RU"/>
    </w:rPr>
  </w:style>
  <w:style w:type="character" w:customStyle="1" w:styleId="aff5">
    <w:name w:val="Текст сноски Знак"/>
    <w:aliases w:val="single space Знак,footnote text Знак"/>
    <w:link w:val="aff6"/>
    <w:locked/>
    <w:rsid w:val="00332769"/>
    <w:rPr>
      <w:rFonts w:ascii="Times New Roman CYR" w:hAnsi="Times New Roman CYR"/>
    </w:rPr>
  </w:style>
  <w:style w:type="paragraph" w:styleId="aff6">
    <w:name w:val="footnote text"/>
    <w:aliases w:val="single space,footnote text"/>
    <w:basedOn w:val="a"/>
    <w:link w:val="aff5"/>
    <w:unhideWhenUsed/>
    <w:rsid w:val="00332769"/>
    <w:pPr>
      <w:spacing w:line="360" w:lineRule="atLeast"/>
      <w:jc w:val="both"/>
    </w:pPr>
    <w:rPr>
      <w:rFonts w:ascii="Times New Roman CYR" w:hAnsi="Times New Roman CYR"/>
    </w:rPr>
  </w:style>
  <w:style w:type="character" w:customStyle="1" w:styleId="19">
    <w:name w:val="Текст сноски Знак1"/>
    <w:aliases w:val="single space Знак1,footnote text Знак1"/>
    <w:basedOn w:val="a0"/>
    <w:rsid w:val="00332769"/>
  </w:style>
  <w:style w:type="paragraph" w:customStyle="1" w:styleId="1a">
    <w:name w:val="Без интервала1"/>
    <w:uiPriority w:val="1"/>
    <w:qFormat/>
    <w:rsid w:val="0033276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formattexttopleveltext">
    <w:name w:val="formattext topleveltext"/>
    <w:basedOn w:val="a"/>
    <w:rsid w:val="0033276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2769"/>
  </w:style>
  <w:style w:type="paragraph" w:customStyle="1" w:styleId="111">
    <w:name w:val="Заголовок 11"/>
    <w:basedOn w:val="a"/>
    <w:next w:val="a"/>
    <w:rsid w:val="00332769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  <w:lang w:eastAsia="ar-SA"/>
    </w:rPr>
  </w:style>
  <w:style w:type="paragraph" w:customStyle="1" w:styleId="formattext">
    <w:name w:val="formattext"/>
    <w:basedOn w:val="a"/>
    <w:rsid w:val="00EB30CD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Body Text Indent"/>
    <w:basedOn w:val="a"/>
    <w:link w:val="aff8"/>
    <w:rsid w:val="00EB30CD"/>
    <w:pPr>
      <w:spacing w:after="120"/>
      <w:ind w:left="283"/>
    </w:pPr>
  </w:style>
  <w:style w:type="character" w:customStyle="1" w:styleId="aff8">
    <w:name w:val="Основной текст с отступом Знак"/>
    <w:basedOn w:val="a0"/>
    <w:link w:val="aff7"/>
    <w:rsid w:val="00EB3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2B7A-5A46-41A2-AF5A-C29AE175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Мордовия</vt:lpstr>
    </vt:vector>
  </TitlesOfParts>
  <Company>Министерство образования Российской Федерации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Мордовия</dc:title>
  <dc:creator>User</dc:creator>
  <cp:lastModifiedBy>User</cp:lastModifiedBy>
  <cp:revision>83</cp:revision>
  <cp:lastPrinted>2026-08-26T12:34:00Z</cp:lastPrinted>
  <dcterms:created xsi:type="dcterms:W3CDTF">2023-09-07T14:04:00Z</dcterms:created>
  <dcterms:modified xsi:type="dcterms:W3CDTF">2026-08-27T11:38:00Z</dcterms:modified>
</cp:coreProperties>
</file>